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5AF" w:rsidRDefault="006575AF" w:rsidP="00B9484D">
      <w:pPr>
        <w:jc w:val="center"/>
        <w:rPr>
          <w:rFonts w:ascii="Times New Roman" w:hAnsi="Times New Roman"/>
          <w:b/>
          <w:sz w:val="36"/>
          <w:szCs w:val="36"/>
        </w:rPr>
      </w:pPr>
      <w:r w:rsidRPr="00497661">
        <w:rPr>
          <w:rFonts w:ascii="Times New Roman" w:hAnsi="Times New Roman"/>
          <w:b/>
          <w:sz w:val="36"/>
          <w:szCs w:val="36"/>
        </w:rPr>
        <w:t>СПИСК</w:t>
      </w:r>
      <w:r w:rsidR="000D7A53">
        <w:rPr>
          <w:rFonts w:ascii="Times New Roman" w:hAnsi="Times New Roman"/>
          <w:b/>
          <w:sz w:val="36"/>
          <w:szCs w:val="36"/>
        </w:rPr>
        <w:t>И</w:t>
      </w:r>
      <w:r w:rsidRPr="00497661">
        <w:rPr>
          <w:rFonts w:ascii="Times New Roman" w:hAnsi="Times New Roman"/>
          <w:b/>
          <w:sz w:val="36"/>
          <w:szCs w:val="36"/>
        </w:rPr>
        <w:t xml:space="preserve"> ФОНДОВ </w:t>
      </w:r>
    </w:p>
    <w:p w:rsidR="000D7A53" w:rsidRPr="000D7A53" w:rsidRDefault="000D7A53" w:rsidP="000D7A5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0D7A53">
        <w:rPr>
          <w:rFonts w:ascii="Times New Roman" w:hAnsi="Times New Roman"/>
          <w:b/>
          <w:sz w:val="36"/>
          <w:szCs w:val="36"/>
          <w:u w:val="single"/>
        </w:rPr>
        <w:t xml:space="preserve">Архивного управления </w:t>
      </w:r>
    </w:p>
    <w:p w:rsidR="000D7A53" w:rsidRPr="000D7A53" w:rsidRDefault="000D7A53" w:rsidP="000D7A53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0D7A53">
        <w:rPr>
          <w:rFonts w:ascii="Times New Roman" w:hAnsi="Times New Roman"/>
          <w:b/>
          <w:sz w:val="36"/>
          <w:szCs w:val="36"/>
          <w:u w:val="single"/>
        </w:rPr>
        <w:t>администрации города Липецка</w:t>
      </w:r>
    </w:p>
    <w:p w:rsidR="000D7A53" w:rsidRPr="000D7A53" w:rsidRDefault="000D7A53" w:rsidP="000D7A53">
      <w:pPr>
        <w:pStyle w:val="ab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</w:t>
      </w:r>
      <w:r w:rsidR="006575AF" w:rsidRPr="000D7A53">
        <w:rPr>
          <w:rFonts w:ascii="Times New Roman" w:hAnsi="Times New Roman"/>
          <w:b/>
          <w:sz w:val="36"/>
          <w:szCs w:val="36"/>
        </w:rPr>
        <w:t xml:space="preserve">тдел сохранности и использования документов </w:t>
      </w:r>
    </w:p>
    <w:p w:rsidR="000D7A53" w:rsidRDefault="006575AF" w:rsidP="000D7A5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97661">
        <w:rPr>
          <w:rFonts w:ascii="Times New Roman" w:hAnsi="Times New Roman"/>
          <w:b/>
          <w:sz w:val="36"/>
          <w:szCs w:val="36"/>
        </w:rPr>
        <w:t xml:space="preserve">муниципального образования </w:t>
      </w:r>
    </w:p>
    <w:p w:rsidR="006575AF" w:rsidRPr="008E4593" w:rsidRDefault="000D7A53" w:rsidP="000D7A53">
      <w:pPr>
        <w:spacing w:after="0" w:line="240" w:lineRule="auto"/>
        <w:jc w:val="center"/>
        <w:rPr>
          <w:rFonts w:ascii="Times New Roman" w:hAnsi="Times New Roman"/>
          <w:i/>
          <w:sz w:val="36"/>
          <w:szCs w:val="36"/>
          <w:u w:val="single"/>
        </w:rPr>
      </w:pPr>
      <w:r w:rsidRPr="008E4593">
        <w:rPr>
          <w:rFonts w:ascii="Times New Roman" w:hAnsi="Times New Roman"/>
          <w:i/>
          <w:sz w:val="36"/>
          <w:szCs w:val="36"/>
          <w:u w:val="single"/>
        </w:rPr>
        <w:t>(</w:t>
      </w:r>
      <w:r w:rsidR="006575AF" w:rsidRPr="008E4593">
        <w:rPr>
          <w:rFonts w:ascii="Times New Roman" w:hAnsi="Times New Roman"/>
          <w:i/>
          <w:sz w:val="36"/>
          <w:szCs w:val="36"/>
          <w:u w:val="single"/>
        </w:rPr>
        <w:t xml:space="preserve">ул. Советская, </w:t>
      </w:r>
      <w:r w:rsidRPr="008E4593">
        <w:rPr>
          <w:rFonts w:ascii="Times New Roman" w:hAnsi="Times New Roman"/>
          <w:i/>
          <w:sz w:val="36"/>
          <w:szCs w:val="36"/>
          <w:u w:val="single"/>
        </w:rPr>
        <w:t xml:space="preserve">д. </w:t>
      </w:r>
      <w:r w:rsidR="006575AF" w:rsidRPr="008E4593">
        <w:rPr>
          <w:rFonts w:ascii="Times New Roman" w:hAnsi="Times New Roman"/>
          <w:i/>
          <w:sz w:val="36"/>
          <w:szCs w:val="36"/>
          <w:u w:val="single"/>
        </w:rPr>
        <w:t>5)</w:t>
      </w:r>
    </w:p>
    <w:p w:rsidR="000D7A53" w:rsidRPr="00497661" w:rsidRDefault="000D7A53" w:rsidP="000D7A5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242"/>
      </w:tblGrid>
      <w:tr w:rsidR="006575AF" w:rsidRPr="00497661" w:rsidTr="00F65812">
        <w:tc>
          <w:tcPr>
            <w:tcW w:w="993" w:type="dxa"/>
          </w:tcPr>
          <w:p w:rsidR="006575AF" w:rsidRPr="00497661" w:rsidRDefault="006575AF" w:rsidP="006533D7">
            <w:pPr>
              <w:shd w:val="clear" w:color="auto" w:fill="FFFFFF"/>
              <w:spacing w:after="0" w:line="240" w:lineRule="auto"/>
              <w:ind w:left="86"/>
              <w:jc w:val="center"/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</w:pPr>
            <w:r w:rsidRPr="00497661"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>№ п/п</w:t>
            </w:r>
          </w:p>
        </w:tc>
        <w:tc>
          <w:tcPr>
            <w:tcW w:w="9242" w:type="dxa"/>
          </w:tcPr>
          <w:p w:rsidR="006575AF" w:rsidRPr="00497661" w:rsidRDefault="006575AF" w:rsidP="006533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661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фонда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3895"/>
              </w:tabs>
              <w:spacing w:line="326" w:lineRule="exact"/>
              <w:ind w:left="10" w:right="-25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Администрация города Липецка 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3895"/>
              </w:tabs>
              <w:spacing w:line="322" w:lineRule="exact"/>
              <w:ind w:left="14" w:right="-25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Липецкий городской Совет народных депутатов и его исполнительный комитет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3895"/>
              </w:tabs>
              <w:spacing w:line="326" w:lineRule="exact"/>
              <w:ind w:left="14" w:right="-25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Драгунов Семен Андреевич- депутат и председатель горсовета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3895"/>
              </w:tabs>
              <w:spacing w:line="326" w:lineRule="exact"/>
              <w:ind w:left="24" w:right="-250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Батраков Алексей Гаврилович- секретарь горсовета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73338" w:rsidRDefault="00851EF0" w:rsidP="00F73338">
            <w:pPr>
              <w:shd w:val="clear" w:color="auto" w:fill="FFFFFF"/>
              <w:tabs>
                <w:tab w:val="left" w:pos="3895"/>
              </w:tabs>
              <w:spacing w:line="326" w:lineRule="exact"/>
              <w:ind w:left="29" w:right="-250" w:firstLine="5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Плановая комиссия исполнительного</w:t>
            </w:r>
            <w:r w:rsidR="00F7333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комитета Липецкого городского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F73338">
            <w:pPr>
              <w:shd w:val="clear" w:color="auto" w:fill="FFFFFF"/>
              <w:tabs>
                <w:tab w:val="left" w:pos="3895"/>
              </w:tabs>
              <w:spacing w:line="326" w:lineRule="exact"/>
              <w:ind w:left="14" w:right="-2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Дошкольно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е образовательное учреждение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№ 118 управления 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образования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65812" w:rsidRDefault="00851EF0" w:rsidP="00F65812">
            <w:pPr>
              <w:shd w:val="clear" w:color="auto" w:fill="FFFFFF"/>
              <w:tabs>
                <w:tab w:val="left" w:pos="3895"/>
              </w:tabs>
              <w:spacing w:line="326" w:lineRule="exact"/>
              <w:ind w:left="34" w:right="-2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л финансов Октябрьского округа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65812" w:rsidRDefault="00851EF0" w:rsidP="00F65812">
            <w:pPr>
              <w:shd w:val="clear" w:color="auto" w:fill="FFFFFF"/>
              <w:tabs>
                <w:tab w:val="left" w:pos="3895"/>
              </w:tabs>
              <w:spacing w:line="326" w:lineRule="exact"/>
              <w:ind w:left="29" w:right="-2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тдел финансов Советского округа</w:t>
            </w:r>
            <w:r w:rsidR="00F7333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65812" w:rsidRDefault="00851EF0" w:rsidP="00F65812">
            <w:pPr>
              <w:shd w:val="clear" w:color="auto" w:fill="FFFFFF"/>
              <w:tabs>
                <w:tab w:val="left" w:pos="3895"/>
              </w:tabs>
              <w:spacing w:line="326" w:lineRule="exact"/>
              <w:ind w:left="29" w:right="-2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финансов Левобережного округа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65812" w:rsidRDefault="00851EF0" w:rsidP="00F65812">
            <w:pPr>
              <w:shd w:val="clear" w:color="auto" w:fill="FFFFFF"/>
              <w:tabs>
                <w:tab w:val="left" w:pos="3895"/>
              </w:tabs>
              <w:spacing w:line="326" w:lineRule="exact"/>
              <w:ind w:left="29" w:right="-250" w:firstLine="5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 финансов Пра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вобережного округа</w:t>
            </w:r>
            <w:r w:rsidR="00F7333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3895"/>
              </w:tabs>
              <w:spacing w:line="326" w:lineRule="exact"/>
              <w:ind w:left="24" w:right="-250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Советский районный Совет народных депутатов г. Липецка и его исполнительный комитет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65812" w:rsidRDefault="00F65812" w:rsidP="00F65812">
            <w:pPr>
              <w:shd w:val="clear" w:color="auto" w:fill="FFFFFF"/>
              <w:tabs>
                <w:tab w:val="left" w:pos="3895"/>
              </w:tabs>
              <w:spacing w:line="326" w:lineRule="exact"/>
              <w:ind w:left="24" w:right="-2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Администрация Советского района</w:t>
            </w:r>
            <w:r w:rsidR="00F7333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="00851EF0"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65812" w:rsidRDefault="00851EF0" w:rsidP="00F65812">
            <w:pPr>
              <w:shd w:val="clear" w:color="auto" w:fill="FFFFFF"/>
              <w:tabs>
                <w:tab w:val="left" w:pos="3895"/>
              </w:tabs>
              <w:spacing w:line="326" w:lineRule="exact"/>
              <w:ind w:left="38" w:right="-2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омитеты по управлению округами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24" w:right="336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Левобережный районный Совет народных депутатов г. Липецка и его исполнительный комитет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10" w:right="8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Администрация Левобережного района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346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Правобережный районный Совет народных депутатов г. Липецка и его исполнительный комитет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10" w:right="-25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Администрация Правобережного района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2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Октябрьский районный Совет народных депутатов г. Липецка и его исполнительный комитет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65812" w:rsidRDefault="00851EF0" w:rsidP="00F65812">
            <w:pPr>
              <w:shd w:val="clear" w:color="auto" w:fill="FFFFFF"/>
              <w:spacing w:line="331" w:lineRule="exact"/>
              <w:ind w:left="19" w:right="-2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Адм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инистрация Октябрьского района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F73338">
            <w:pPr>
              <w:shd w:val="clear" w:color="auto" w:fill="FFFFFF"/>
              <w:spacing w:line="322" w:lineRule="exact"/>
              <w:ind w:left="19" w:right="-102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proofErr w:type="spellStart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Тракто</w:t>
            </w:r>
            <w:r w:rsidR="00092567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розаводской</w:t>
            </w:r>
            <w:proofErr w:type="spellEnd"/>
            <w:r w:rsidR="00092567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районный Совет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депутатов трудящихся г. Липецка и его исполнительный комитет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250" w:firstLine="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Сырский поселковый Совет депутатов трудящихся Правобережного райисполкома г. Липецка и его исполнительный комитет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73338" w:rsidRDefault="00851EF0" w:rsidP="00F73338">
            <w:pPr>
              <w:shd w:val="clear" w:color="auto" w:fill="FFFFFF"/>
              <w:spacing w:line="326" w:lineRule="exact"/>
              <w:ind w:left="24" w:right="-102" w:firstLine="19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proofErr w:type="spellStart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Казинский</w:t>
            </w:r>
            <w:proofErr w:type="spellEnd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поселковый Совет депутатов т</w:t>
            </w:r>
            <w:r w:rsidR="00F7333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рудящихся Левобережного района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г. Липецка и его исполнительный комитет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34" w:right="-25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Управление коммунального хозяйства исполнительного комитета Липецкого         городского С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овета депутатов трудящихся  г.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43" w:right="-25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Финансо</w:t>
            </w:r>
            <w:r w:rsidR="00092567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вый отдел исполнительного 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комитета Липецкого городского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34" w:right="-250" w:firstLine="14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Городское жилищное управление Липецкого исполнительного комитета городского Совета депутатов трудящихся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4" w:right="-25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Финансо</w:t>
            </w:r>
            <w:r w:rsidR="00092567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вый отдел исполнительного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комитета Советского районного Совета народных депутатов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24" w:right="-25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Финансо</w:t>
            </w:r>
            <w:r w:rsidR="00092567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вый отдел исполнительного 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комитета Левобережного районного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25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Отдел финансов исполнительного комитета Правобережного районного Совета депутатов трудящихся г. Липецка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F65812">
            <w:pPr>
              <w:shd w:val="clear" w:color="auto" w:fill="FFFFFF"/>
              <w:spacing w:line="326" w:lineRule="exact"/>
              <w:ind w:left="29" w:right="-102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Финансовый отдел исполнительного комитета Октябрьского районного Совета народных депутатов города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4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Липецкий городской комитет партийно-государственного контроля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38" w:right="-108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Правобережный районный комитет народного контроля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38" w:right="-108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Советский районный комитет народного контроля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38" w:right="-108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Октябрьский районный комитет народного контроля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34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Левобережный районный комитет народного контроля г. Липецка Липецкой области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F65812">
            <w:pPr>
              <w:shd w:val="clear" w:color="auto" w:fill="FFFFFF"/>
              <w:spacing w:line="326" w:lineRule="exact"/>
              <w:ind w:left="29" w:right="-108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Управление к</w:t>
            </w:r>
            <w:r w:rsidR="00F6581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ультуры администрации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г. Липецка и его предшественники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 народного образования исполнительного комитета Липецкого городского Совета народных депутатов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29" w:right="-108" w:firstLine="14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 народного образования исполнительного комитета Левобережного районного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10" w:right="-108" w:firstLine="14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 народного образования исполнительного комитета Правобережного районного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10" w:right="-108" w:firstLine="14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 здравоохранения исполкома Липецкого городского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29" w:right="106" w:firstLine="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Комиссия по делам бывших красногвардейцев и красных партизан исполнительного комитета Липецкого городского Совета СРККД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19" w:right="149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Липецкая промыслово-кооперативная артель "Победа"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ind w:left="38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Народный суд 2-го участка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19" w:right="6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Липецкие ремесленные училища и школы фабрично-заводского обучения Воронежского областного управления трудовых резервов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96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Штемпельно-граверная мастерская Липецкого городского промышленного комбината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4" w:right="67" w:firstLine="14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Карточное бюро и управление рынков торгового отдела исполнительного комитета Липецкого городского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144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Липецкая промыслово-кооперативная артель «Труд» Воронежского областного  «</w:t>
            </w:r>
            <w:proofErr w:type="spellStart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Многопромсоюза</w:t>
            </w:r>
            <w:proofErr w:type="spellEnd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4428"/>
                <w:tab w:val="left" w:pos="4887"/>
              </w:tabs>
              <w:spacing w:line="331" w:lineRule="exact"/>
              <w:ind w:left="34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Управление Липецкой городской рабоче-крестьянской милиции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Липецкая инспекция государственного страхования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34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Топливный отдел исполнительного комитета Липецкого городского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19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Липецкий городской союз жилищных кооперативов "</w:t>
            </w:r>
            <w:proofErr w:type="spellStart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Горжилсоюз</w:t>
            </w:r>
            <w:proofErr w:type="spellEnd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" ЦЧО союза жилищных кооперативов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24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Липецкая городская ремонтно-обувная артель 3-го года пятилетки Воронежского кожевенного обувного союза промысловой кооперации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14" w:right="-108" w:firstLine="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Липецкий городской специальный детский дом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108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Кооперативно-производственная артель "Дружба" Липецкого "</w:t>
            </w:r>
            <w:proofErr w:type="spellStart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Многопромсоюза</w:t>
            </w:r>
            <w:proofErr w:type="spellEnd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"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29" w:right="-108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Школа №1 первой ступени Липецкого городского отдела народного образования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ind w:left="24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Липецкая артель "Ударник"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5137"/>
              </w:tabs>
              <w:spacing w:line="331" w:lineRule="exact"/>
              <w:ind w:left="24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Липецкий городской отдел государственной статистики и его предшественники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5137"/>
              </w:tabs>
              <w:spacing w:line="326" w:lineRule="exact"/>
              <w:ind w:left="29" w:right="-108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Плановая комиссия исполнительного комитета Липецкого городского Совета депутатов трудящихся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F73338" w:rsidRDefault="00851EF0" w:rsidP="00F73338">
            <w:pPr>
              <w:shd w:val="clear" w:color="auto" w:fill="FFFFFF"/>
              <w:tabs>
                <w:tab w:val="left" w:pos="5137"/>
              </w:tabs>
              <w:spacing w:line="326" w:lineRule="exact"/>
              <w:ind w:left="24" w:right="-108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Липецкая артель инвалидов имени 18 парт</w:t>
            </w:r>
            <w:r w:rsidR="00F7333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съезда Воронежского областного </w:t>
            </w:r>
            <w:proofErr w:type="spellStart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Коопсоюза</w:t>
            </w:r>
            <w:proofErr w:type="spellEnd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5137"/>
              </w:tabs>
              <w:spacing w:line="326" w:lineRule="exact"/>
              <w:ind w:left="29" w:right="-108" w:firstLine="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Отдел социального обеспечения исполкома Липецкого городского Совета депутатов трудящихся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5137"/>
              </w:tabs>
              <w:spacing w:line="326" w:lineRule="exact"/>
              <w:ind w:left="24" w:right="-108" w:firstLine="1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 социального обеспечения  исполнительного комитета Левобережного районного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5137"/>
              </w:tabs>
              <w:spacing w:line="326" w:lineRule="exact"/>
              <w:ind w:left="14" w:right="-108" w:firstLine="14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proofErr w:type="spellStart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Матырский</w:t>
            </w:r>
            <w:proofErr w:type="spellEnd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поселковый Совет и его исполнительный комитет Левобережного района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5137"/>
              </w:tabs>
              <w:spacing w:line="326" w:lineRule="exact"/>
              <w:ind w:left="24" w:right="-108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Управление главного архитектора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24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 торговли исполнительного комитета Липецкого городского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Средняя общеобразовательная школа №1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108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Средняя школа рабочей молодежи №1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4" w:right="-108" w:firstLine="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 народного образования исполнительного комитета Советского районного Совета депутатов трудящихся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ind w:left="3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Центр занятости населения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108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Королев Вячеслав Дмитриевич -</w:t>
            </w:r>
            <w:r w:rsidR="006523C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ответственный комсомольский и партийно-хозяйственный работник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34" w:firstLine="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Комитет по защите прав потребителей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4995"/>
              </w:tabs>
              <w:spacing w:line="331" w:lineRule="exact"/>
              <w:ind w:left="34" w:right="-108" w:firstLine="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Комиссия по делам несовершеннолетних администрации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38" w:right="62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Шолохова Анна Тихоновна - Почетный гражданин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178" w:firstLine="14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Главное управление городского транспорта администрации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34" w:right="77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Управление финансов администрации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ind w:left="3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Муниципальное учреждение" Городская больница №1 "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6523C9" w:rsidRDefault="00851EF0" w:rsidP="006523C9">
            <w:pPr>
              <w:shd w:val="clear" w:color="auto" w:fill="FFFFFF"/>
              <w:spacing w:line="322" w:lineRule="exact"/>
              <w:ind w:left="24" w:right="-108" w:firstLine="5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Муниципальное учреждение "Централизованная библиотечная система </w:t>
            </w:r>
          </w:p>
          <w:p w:rsidR="00851EF0" w:rsidRPr="00F73338" w:rsidRDefault="00851EF0" w:rsidP="006523C9">
            <w:pPr>
              <w:shd w:val="clear" w:color="auto" w:fill="FFFFFF"/>
              <w:spacing w:line="322" w:lineRule="exact"/>
              <w:ind w:left="24" w:right="-108" w:firstLine="5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г. Липецка"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108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Централизованная бухгалтерия администрации пос. Сырский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24" w:right="-108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Гаражный кооператив "Правобережный"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2" w:lineRule="exact"/>
              <w:ind w:left="24" w:right="-108" w:firstLine="5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proofErr w:type="spellStart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Черепко</w:t>
            </w:r>
            <w:proofErr w:type="spellEnd"/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Сергей Никитович, начальник Липецкой объединенной технической школы ДОСААФ, участник Великой Отечественной войны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4887"/>
              </w:tabs>
              <w:spacing w:line="322" w:lineRule="exact"/>
              <w:ind w:left="24" w:right="-108" w:firstLine="14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Кучма Нина Алексеевна, депутат Липецкого городского Совета депутатов, партийный и общественный деятель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4854"/>
                <w:tab w:val="left" w:pos="4887"/>
              </w:tabs>
              <w:spacing w:line="331" w:lineRule="exact"/>
              <w:ind w:left="24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Липецкое городское Собрание представителей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34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Отдел труда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154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Липецкая городская территориальная избирательная комиссия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ind w:left="34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Советский суд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38" w:firstLine="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Инспекция Министерства по налогам и сборам России по Октябрьскому району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tabs>
                <w:tab w:val="left" w:pos="4887"/>
              </w:tabs>
              <w:spacing w:line="326" w:lineRule="exact"/>
              <w:ind w:left="24" w:right="-108" w:firstLine="14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Муниципальное учреждение "Городской кожно-венерологический диспансер"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4" w:right="-250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Акционерное общество открытого типа «Липецк-Трактор-Мед</w:t>
            </w:r>
            <w:r w:rsidRPr="00851EF0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43" w:right="-250" w:firstLine="5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Инспекция Министерства по налогам и сборам России по Советскому району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4" w:right="-250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Яхонтов Николай Георгиевич, председатель исполнительного комитета                Липецкого  городского Совета депутатов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34" w:right="-108" w:firstLine="5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Государственная налоговая инспекция по Левобережному округу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24" w:right="-108" w:firstLine="14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Регистрационная палата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108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Инспекция Министерства по налогам и сборам России по Правобережному району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24" w:right="-108" w:firstLine="1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Обособленное подразделение управления культуры "Нижний парк"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31" w:lineRule="exact"/>
              <w:ind w:left="38" w:right="-108" w:firstLine="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Инспекция Министерства по налогам и сборам России по Центральному району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spacing w:line="326" w:lineRule="exact"/>
              <w:ind w:left="29" w:right="-108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Управление образования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shd w:val="clear" w:color="auto" w:fill="FFFFFF"/>
              <w:ind w:left="24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Липецкий городской Совет депутатов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Кузнецов Виктор Андреевич- партийный и советский работник, депутат Липецкого городского Совета народных депутатов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6523C9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Инспекция Государственного архи</w:t>
            </w:r>
            <w:r w:rsidR="00F73338">
              <w:rPr>
                <w:rFonts w:ascii="Times New Roman" w:hAnsi="Times New Roman"/>
                <w:spacing w:val="-4"/>
                <w:sz w:val="28"/>
                <w:szCs w:val="28"/>
              </w:rPr>
              <w:t>тектурно-строительного надзора</w:t>
            </w:r>
          </w:p>
          <w:p w:rsidR="00851EF0" w:rsidRPr="00851EF0" w:rsidRDefault="00F73338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="00851EF0"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Папин Павел Андреевич, Герой Советского Союза, участник Великой Отечественной войны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Государственное учреждение «Центр государственного санитарно-эпидемиологического надзора в г. Липецке»</w:t>
            </w:r>
            <w:r w:rsidRPr="00851EF0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Муниципальное учреждение «Городская аварийно-спасательная служба-080»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Гельд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Артур Яковлевич</w:t>
            </w:r>
            <w:r w:rsidR="00D107F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- главный врач Липецкой областной психоневрологической больницы, заслуженный врач РСФСР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учреждение «Управление главного смотрителя г.</w:t>
            </w:r>
            <w:r w:rsidR="00F6581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Липецка»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Муниципальное учреждение «Городская детская больница №2»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учреждение «Липецкий городской противотуберкулезный диспансер»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6523C9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Централизованные бухгалтерии управления образования администрации </w:t>
            </w:r>
          </w:p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6523C9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унитарное пре</w:t>
            </w:r>
            <w:r w:rsidR="00F7333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дприятие «Вычислительный центр </w:t>
            </w:r>
          </w:p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г. Липецка»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Левобережный районный суд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Козлова Людмила Николаевна, заведующая Липецким городским архивом в 1945-1954гг.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Минаева Татьяна Васильевна, начальник управления культуры администрации г. Липецка, заслуженный работник культуры РФ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Правобережный районный суд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Фонд-коллекция документов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липчан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, погибших (умерших) при исполнении служебных обязанностей в «горячих точках»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Централизованная бухгалтерия медучреждений Советского района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унитарное предприятие «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Липецктеплосеть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Кадет Владимир Георгиевич, директор проектного института «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Липецкгражданпроект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», депутат Липецкого городского Совета депутатов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Никитин Андрей Никитич, председатель Липецкого городского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Муниципальное унитарное предприятие «Второе городское жилищное управление»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Липецкая городская ассоциация по предупреждению и профилактике правонарушений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Липецкий детский туберкулезный санаторий «Сосновка»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Сселковского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сельского Совета депутатов трудящихся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Грязинского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района Липецкой области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Комитет по развитию предпринимательства и малого бизнеса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унитарное предприятие «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Липецкводоканал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Комитет по управлению муниципальным имуществом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Романова Людмила Васильевна</w:t>
            </w:r>
            <w:r w:rsidR="00D107F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- участник Великой Отечественной войны, работник аппарата Липецкого городского комитета КПСС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Фонд-коллекция документов участников Великой Отечественной войны, работников партийных и советских органов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Закрытое акционерное общество «Городское агентство недвижимости»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Филиал областного государственного унитарного предприятия «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Липецкоблтехинвентаризация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» Липецкое бюро технической инвентаризации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учреждение «Центр жилищно-коммунальных субсидий»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6523C9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Главное управление градостроительства и</w:t>
            </w:r>
            <w:r w:rsidR="00F7333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землеустройства администрации </w:t>
            </w:r>
          </w:p>
          <w:p w:rsidR="00851EF0" w:rsidRPr="00851EF0" w:rsidRDefault="00F65812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г.  </w:t>
            </w:r>
            <w:r w:rsidR="00851EF0"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учреждение «Фонд имущества г. Липецка»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экономики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Отдел социальной защиты населения комитета по управлению Правобережным округом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Кузьмичева Н.А., председателя Липецкого горисполкома (1940г.), зам</w:t>
            </w:r>
            <w:r w:rsidR="006523C9">
              <w:rPr>
                <w:rFonts w:ascii="Times New Roman" w:hAnsi="Times New Roman"/>
                <w:spacing w:val="-4"/>
                <w:sz w:val="28"/>
                <w:szCs w:val="28"/>
              </w:rPr>
              <w:t>естителя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председателя Липецкого горисполкома (1940</w:t>
            </w:r>
            <w:r w:rsidR="006523C9">
              <w:rPr>
                <w:rFonts w:ascii="Times New Roman" w:hAnsi="Times New Roman"/>
                <w:spacing w:val="-4"/>
                <w:sz w:val="28"/>
                <w:szCs w:val="28"/>
              </w:rPr>
              <w:t>-1941гг), депутат Липецкого городского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Совета депутатов трудящихся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Бабкина Анатолия Серафимовича, краеведа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Фонд-коллекция документов по истории Липецкого края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Корневой Ольги Вадимовны, начальника архивного отдела администрации г. Липецка, заслуженного работника культуры РФ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учреждение здравоохранения «Центральная городская клиническая больница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Документы семьи Титовых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Детская комиссия исполнительного комитета Липецкого районного Совета рабочих, крестьянских и красногвардейских депутатов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Липецкий городской народный суд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унитарное «Жилищно-коммунальное предприятие №6»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Государственное учреждение «Липецкий спортивный комплекс «Спартак»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Централизованные бухгалтерии по обслуживанию учреждений образования Октябрьского округа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Сорокина Игоря Трофимовича, краеведа, общественного деятеля, депутата Липецкого городского Совета депутатов, журналиста, главного редактора всероссийской газеты «Русь Святая»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Личный фонд 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Ушкова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Ивана Ивановича, ответственного комсомольского и партийного работника, секретаря Липецкого горисполкома в 1969-1983 гг., участника Великой Отечественной войны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Жировой Галины Ивановны, депутата Липецкого городского Совета депутатов трудящихся,  медицинской сестры городской поликлиники №2, труженика тыла в годы ВО войны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Соболевой Наталии Васильевны, ветерана труда НЛМК, участника трудового фронта в годы ВО войны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Фонд-коллекция документов участников Великой Отечественной войны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унитарное предприятие «Липецкая недвижимость</w:t>
            </w:r>
            <w:r w:rsidR="006523C9">
              <w:rPr>
                <w:rFonts w:ascii="Times New Roman" w:hAnsi="Times New Roman"/>
                <w:spacing w:val="-4"/>
                <w:sz w:val="28"/>
                <w:szCs w:val="28"/>
              </w:rPr>
              <w:t>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6523C9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Отделение Федерального казначейст</w:t>
            </w:r>
            <w:r w:rsidR="00F7333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ва Министерства финансов РФ по </w:t>
            </w:r>
          </w:p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г. Липецку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Иванова Виктора Ивановича, управляющего делами администрации г. Липецка, руководителя аппарата Липецкого городского Совета депутатов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Управление по физической культуре, спорту и делам молодежи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Управление дошкольного образования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Богодухова Владимира Ивановича-военного летчика, подполковника Военно-Воздушных Сил РФ, Героя РФ.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Муниципальное образовательное учреждение дополнительного образования детей станции юных натуралистов «Флора»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учреждение «Управление строительства г. Липецка»</w:t>
            </w:r>
            <w:r w:rsidRPr="00851EF0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образовательное учреждение дополнительного образования детей д</w:t>
            </w:r>
            <w:r w:rsidR="00F6581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етской художественной школы №1 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им. В. С. Сорокина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Департамент образования администрации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Управление социальной защиты населения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497661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Отдел социальной защиты населения комитета по управлению Октябрьским округом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Отдел социальной защиты населения комитета по управлению Советским округом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Личный фонд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Гроздовой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Зои Михайловны, заместителя директора Представительства Российского государственного гуманитарного университета в г. Липецке, Отличника народного просвещения, Заслуженного учителя РФ.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6523C9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Ф</w:t>
            </w:r>
            <w:r w:rsidR="00851EF0"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онд-коллекция заслуженных работников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системы образования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Комитет по экономике и прогнозированию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финансов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Государственное (областное) образовательное учреждение для детей-сирот и детей оставшихся без попечения родителей, детский дом №1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образовательное учреждение дополнительного образования детей Детская школа искусств №3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Управление по делам гражданской обороны и чрезвычайным ситуациям города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по работе с населением и связям с общественностью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Дробышевой Марии Владимировны, директора детского дома № 1 г. Липецка, Отличника народного просвещения, Заслуженного учителя Российской Федерации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Муниципальное учреждение «Центр материально-технического обеспечения»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дошкольного образования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социальной защиты населения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Бахметьева Виктора Алексеевича, директор</w:t>
            </w:r>
            <w:r w:rsidR="006523C9">
              <w:rPr>
                <w:rFonts w:ascii="Times New Roman" w:hAnsi="Times New Roman"/>
                <w:spacing w:val="-4"/>
                <w:sz w:val="28"/>
                <w:szCs w:val="28"/>
              </w:rPr>
              <w:t>а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Детской школы искусств № 3, Заслуженного работника культуры РФ, кавалера Знака отличия «За заслуги перед городом Липецком»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учреждение «Липецкий городской межведомственный архив по ли</w:t>
            </w:r>
            <w:r w:rsidR="00F65812">
              <w:rPr>
                <w:rFonts w:ascii="Times New Roman" w:hAnsi="Times New Roman"/>
                <w:spacing w:val="-4"/>
                <w:sz w:val="28"/>
                <w:szCs w:val="28"/>
              </w:rPr>
              <w:t>чному составу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Счетная палата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Мещеряковой Раисы Ивановны, матери семерых приемных детей, награжденной орденом «За заслуги перед Отечеством» 2-й степени, почетным знаком «Слава Матери»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Ар</w:t>
            </w:r>
            <w:r w:rsidR="00F65812">
              <w:rPr>
                <w:rFonts w:ascii="Times New Roman" w:hAnsi="Times New Roman"/>
                <w:spacing w:val="-4"/>
                <w:sz w:val="28"/>
                <w:szCs w:val="28"/>
              </w:rPr>
              <w:t>хивное управление администрации</w:t>
            </w:r>
            <w:r w:rsidR="006523C9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Государственная инспекция труда в Липецкой области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Личный фонд Каверина Юрия Васильевича , учителя-ветерана труда, мастера спорта Международной федерации игры в шахматы по переписке, журналиста, председателя Липецкого регионального отделения Союза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геральдистов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России.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Личный фонд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Таранова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Михаила Федоровича, участника ВО войны, танкиста, кавалера четырех орденов Красной Звезды, ордена Отечественной войны 11 степени, работника НЛМЗ, депутата Левобережного районного Совета депутатов трудящихся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по физической культуре и спорту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Управление муниципального </w:t>
            </w:r>
            <w:r w:rsidR="00F7333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заказа администрации  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Департамент жилищно-коммунального хозяйства администрации г. 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МКУ «Социально-реабилитационный центр для несовершеннолетних»</w:t>
            </w:r>
            <w:r w:rsidRPr="00851EF0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культуры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ОБУК «Липецкая областная юношеская библиотека»      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 «Централизованная бухгалтерия по обслуживанию учреждений департамента дошкольного образования администрации г. Липецка»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учреждение «Многофункциональный центр предоставления государственных и муниципальных услуг</w:t>
            </w:r>
            <w:r w:rsidR="006523C9">
              <w:rPr>
                <w:rFonts w:ascii="Times New Roman" w:hAnsi="Times New Roman"/>
                <w:spacing w:val="-4"/>
                <w:sz w:val="28"/>
                <w:szCs w:val="28"/>
              </w:rPr>
              <w:t>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Городской Совет лидеров ученического самоуправления и детского движения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Фонд-коллекция документов по строительству гаражей в городе Липецке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 «Земельные ресурсы города Липецка»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 «Советский комплексный центр социального обслуживания населения»</w:t>
            </w:r>
            <w:r w:rsidRPr="00851EF0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МУ «Геронтологический центр социально-трудовой реабилитации инвалидов и пожилых людей»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бюджетное учреждение «Городской комплексный центр социального обслуживания населения»</w:t>
            </w:r>
            <w:r w:rsidRPr="00851EF0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городского транспорта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Личный фонд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Лихомановой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Елизаветы Ивановны, самодеятельного автора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ГУ «Лаборатория по испытанию пищевой и сельскохозяйственной продукции»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Куликова Николая Николаевича, участника ВО войны, танкиста, кавалера ордена Отечественной войны 11 степени, участника парада союзных войск в Берлине в сентябре 1945 года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6523C9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Обособленное подразделение департамента культуры администрации </w:t>
            </w:r>
          </w:p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г. Липецка «Центр декоративно-прикладного и народного искусства для детей и юношества»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Управление по учету и распределению жилья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Личный фонд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Сторожука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Олега Викторовича - Заслуженного военного летчика РФ, полковника Военно-Воздушных Сил РФ, Героя РФ.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Личный фонд 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Папушина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Виктора Федоровича - генерального директора АО «</w:t>
            </w:r>
            <w:proofErr w:type="spellStart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Липецкглавснаб</w:t>
            </w:r>
            <w:proofErr w:type="spellEnd"/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», Заслуженного строителя РФ, первого секретаря Липецкого городского комитета ВЛКСМ в 1971-1973 гг., депутата Липецкого городского Совета народных депутатов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Управление экологии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Отдел по работе с молодежью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Муниципальное учреждение «Липецкий музей народного и декоративно-прикладного искусства»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Управление информационных технологий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Государственная нотариальная контора города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Личный фонд Тихомирова Сергея Александровича, режиссера-документа-листа, автора фильмов о Липецкой земле и ее выдающихся людях, дипломанта всероссийских и региональных конкурсов творческих работ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Контрольно-ревизионное управление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территориального управления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Общественная палата города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Департамент здравоохранения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МУ «Управление по материально-техническому обеспечению и экс</w:t>
            </w:r>
            <w:r w:rsidR="00F6581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плуатации зданий администрации 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г. Липецка»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D107FC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Управление имущественных и земельных отношений администрации </w:t>
            </w:r>
          </w:p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г.</w:t>
            </w:r>
            <w:r w:rsidR="00F6581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Липецка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Коллекция документов почетных граждан города Липецка</w:t>
            </w:r>
          </w:p>
        </w:tc>
      </w:tr>
      <w:tr w:rsidR="00851EF0" w:rsidRPr="00497661" w:rsidTr="00F65812">
        <w:trPr>
          <w:trHeight w:val="641"/>
        </w:trPr>
        <w:tc>
          <w:tcPr>
            <w:tcW w:w="993" w:type="dxa"/>
          </w:tcPr>
          <w:p w:rsidR="00851EF0" w:rsidRPr="00270FDE" w:rsidRDefault="00851EF0" w:rsidP="00092567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Межрайонная инспекция Федеральной налоговой службы № 6 по Липецкой области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Управление по работе со СМИ и связям с общественностью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>Управление туризма и массовых коммуникаций администрации г. Липецка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pStyle w:val="a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ГУ-Управление Пенсионного фонда Российской федерации по округам в </w:t>
            </w:r>
          </w:p>
          <w:p w:rsidR="00851EF0" w:rsidRPr="00851EF0" w:rsidRDefault="00851EF0" w:rsidP="00851EF0">
            <w:pPr>
              <w:pStyle w:val="a7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г. Липецке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pStyle w:val="a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ГУ-Управление Пенсионного фонда Российской федерации в г. Липецке </w:t>
            </w:r>
          </w:p>
        </w:tc>
      </w:tr>
      <w:tr w:rsidR="00851EF0" w:rsidRPr="00497661" w:rsidTr="00F65812">
        <w:tc>
          <w:tcPr>
            <w:tcW w:w="993" w:type="dxa"/>
          </w:tcPr>
          <w:p w:rsidR="00851EF0" w:rsidRPr="00270FDE" w:rsidRDefault="00851EF0" w:rsidP="00851EF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2" w:type="dxa"/>
          </w:tcPr>
          <w:p w:rsidR="00851EF0" w:rsidRPr="00851EF0" w:rsidRDefault="00851EF0" w:rsidP="00851EF0">
            <w:pPr>
              <w:pStyle w:val="a7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851EF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Управление ЗАГС администрации г. Липецка</w:t>
            </w:r>
          </w:p>
        </w:tc>
      </w:tr>
    </w:tbl>
    <w:p w:rsidR="006575AF" w:rsidRPr="00497661" w:rsidRDefault="006575AF" w:rsidP="00422E39">
      <w:pPr>
        <w:pStyle w:val="af2"/>
        <w:tabs>
          <w:tab w:val="left" w:pos="2694"/>
          <w:tab w:val="left" w:pos="3119"/>
          <w:tab w:val="left" w:pos="3969"/>
        </w:tabs>
        <w:rPr>
          <w:b/>
          <w:sz w:val="28"/>
          <w:szCs w:val="28"/>
        </w:rPr>
      </w:pPr>
    </w:p>
    <w:p w:rsidR="000D7A53" w:rsidRDefault="000D7A53" w:rsidP="00422E39">
      <w:pPr>
        <w:pStyle w:val="af2"/>
        <w:tabs>
          <w:tab w:val="left" w:pos="2694"/>
          <w:tab w:val="left" w:pos="3119"/>
          <w:tab w:val="left" w:pos="3969"/>
        </w:tabs>
        <w:rPr>
          <w:b/>
          <w:sz w:val="28"/>
          <w:szCs w:val="28"/>
        </w:rPr>
      </w:pPr>
    </w:p>
    <w:p w:rsidR="003D3552" w:rsidRPr="00186123" w:rsidRDefault="003D3552" w:rsidP="003D3552">
      <w:pPr>
        <w:pStyle w:val="af3"/>
      </w:pPr>
    </w:p>
    <w:p w:rsidR="000D7A53" w:rsidRDefault="000D7A53" w:rsidP="00422E39">
      <w:pPr>
        <w:pStyle w:val="af2"/>
        <w:tabs>
          <w:tab w:val="left" w:pos="2694"/>
          <w:tab w:val="left" w:pos="3119"/>
          <w:tab w:val="left" w:pos="3969"/>
        </w:tabs>
        <w:rPr>
          <w:b/>
          <w:sz w:val="28"/>
          <w:szCs w:val="28"/>
        </w:rPr>
      </w:pPr>
    </w:p>
    <w:p w:rsidR="000D7A53" w:rsidRPr="000D7A53" w:rsidRDefault="000D7A53" w:rsidP="000D7A53">
      <w:pPr>
        <w:pStyle w:val="ab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D7A53">
        <w:rPr>
          <w:rFonts w:ascii="Times New Roman" w:hAnsi="Times New Roman"/>
          <w:b/>
          <w:sz w:val="36"/>
          <w:szCs w:val="36"/>
        </w:rPr>
        <w:t xml:space="preserve">Отдел сохранности и использования документов </w:t>
      </w:r>
    </w:p>
    <w:p w:rsidR="000D7A53" w:rsidRDefault="000D7A53" w:rsidP="000D7A5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личному составу</w:t>
      </w:r>
      <w:r w:rsidRPr="00497661">
        <w:rPr>
          <w:rFonts w:ascii="Times New Roman" w:hAnsi="Times New Roman"/>
          <w:b/>
          <w:sz w:val="36"/>
          <w:szCs w:val="36"/>
        </w:rPr>
        <w:t xml:space="preserve"> </w:t>
      </w:r>
    </w:p>
    <w:p w:rsidR="000D7A53" w:rsidRPr="008E4593" w:rsidRDefault="000D7A53" w:rsidP="000D7A53">
      <w:pPr>
        <w:pStyle w:val="af2"/>
        <w:tabs>
          <w:tab w:val="left" w:pos="2694"/>
          <w:tab w:val="left" w:pos="3119"/>
          <w:tab w:val="left" w:pos="3969"/>
        </w:tabs>
        <w:rPr>
          <w:i/>
          <w:szCs w:val="36"/>
          <w:u w:val="single"/>
        </w:rPr>
      </w:pPr>
      <w:r w:rsidRPr="008E4593">
        <w:rPr>
          <w:i/>
          <w:szCs w:val="36"/>
          <w:u w:val="single"/>
        </w:rPr>
        <w:t>(пр. Мира, д. 15)</w:t>
      </w:r>
    </w:p>
    <w:p w:rsidR="006575AF" w:rsidRPr="00497661" w:rsidRDefault="006575AF" w:rsidP="00422E39">
      <w:pPr>
        <w:jc w:val="center"/>
        <w:rPr>
          <w:rFonts w:ascii="Times New Roman" w:hAnsi="Times New Roman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9213"/>
      </w:tblGrid>
      <w:tr w:rsidR="006575AF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AF" w:rsidRPr="00F713D0" w:rsidRDefault="00F713D0" w:rsidP="00F713D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75AF" w:rsidRPr="00497661" w:rsidRDefault="006575AF" w:rsidP="0027216D">
            <w:pPr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497661">
              <w:rPr>
                <w:rFonts w:ascii="Times New Roman" w:hAnsi="Times New Roman"/>
                <w:sz w:val="28"/>
              </w:rPr>
              <w:t>Название фонда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Липецкое розничное торговое объ</w:t>
            </w:r>
            <w:r w:rsidR="00037669">
              <w:rPr>
                <w:rFonts w:ascii="Times New Roman" w:hAnsi="Times New Roman"/>
                <w:sz w:val="28"/>
              </w:rPr>
              <w:t>единение «Продтовары»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Липецкое арендное роз</w:t>
            </w:r>
            <w:r w:rsidR="00037669">
              <w:rPr>
                <w:rFonts w:ascii="Times New Roman" w:hAnsi="Times New Roman"/>
                <w:sz w:val="28"/>
              </w:rPr>
              <w:t>ничное предприятие «Промтовары»</w:t>
            </w:r>
            <w:r w:rsidRPr="00257E0B">
              <w:rPr>
                <w:rFonts w:ascii="Times New Roman" w:hAnsi="Times New Roman"/>
                <w:sz w:val="28"/>
              </w:rPr>
              <w:t xml:space="preserve"> 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«СП - 4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Промстрой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«СП - 10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Промстрой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ГП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Военторг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№ 920»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Долкам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» </w:t>
            </w:r>
          </w:p>
        </w:tc>
      </w:tr>
      <w:tr w:rsidR="00257E0B" w:rsidRPr="00497661" w:rsidTr="00FE05D1">
        <w:trPr>
          <w:trHeight w:val="2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spacing w:after="24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«Чернобыль-Липецк»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«Мобильное строительное предприятие-52»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037669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АООТ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Липецкремстроймонтаж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Сталькон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НПО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Ориус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«Створ»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Липецкрыба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АООТ «Автомобилист»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037669" w:rsidP="00037669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ТОО «</w:t>
            </w:r>
            <w:proofErr w:type="spellStart"/>
            <w:r>
              <w:rPr>
                <w:rFonts w:ascii="Times New Roman" w:hAnsi="Times New Roman"/>
                <w:sz w:val="28"/>
              </w:rPr>
              <w:t>Культспорттовары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«Культурно-этнографиче</w:t>
            </w:r>
            <w:r w:rsidRPr="00257E0B">
              <w:rPr>
                <w:rFonts w:ascii="Times New Roman" w:hAnsi="Times New Roman"/>
                <w:sz w:val="28"/>
              </w:rPr>
              <w:softHyphen/>
              <w:t>ский центр «Казаки»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Корвер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«Шик»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«Трилистник»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«Агат плюс»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ООО «Память»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Липецкое специализированное РСУ № 2 треста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Энерго</w:t>
            </w:r>
            <w:r w:rsidRPr="00257E0B">
              <w:rPr>
                <w:rFonts w:ascii="Times New Roman" w:hAnsi="Times New Roman"/>
                <w:sz w:val="28"/>
              </w:rPr>
              <w:softHyphen/>
              <w:t>чермет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Рось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«Экология»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«Липецкий з</w:t>
            </w:r>
            <w:r w:rsidR="00037669">
              <w:rPr>
                <w:rFonts w:ascii="Times New Roman" w:hAnsi="Times New Roman"/>
                <w:sz w:val="28"/>
              </w:rPr>
              <w:t>авод строи</w:t>
            </w:r>
            <w:r w:rsidR="00037669">
              <w:rPr>
                <w:rFonts w:ascii="Times New Roman" w:hAnsi="Times New Roman"/>
                <w:sz w:val="28"/>
              </w:rPr>
              <w:softHyphen/>
              <w:t>тельных конструкций»</w:t>
            </w:r>
          </w:p>
        </w:tc>
      </w:tr>
      <w:tr w:rsidR="00257E0B" w:rsidRPr="00497661" w:rsidTr="00FE05D1">
        <w:trPr>
          <w:trHeight w:val="6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«Иван»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Жилотделстрой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rPr>
          <w:trHeight w:val="25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Профицентр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Энергоремстрой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ОАО СУ «</w:t>
            </w:r>
            <w:proofErr w:type="spellStart"/>
            <w:r>
              <w:rPr>
                <w:rFonts w:ascii="Times New Roman" w:hAnsi="Times New Roman"/>
                <w:sz w:val="28"/>
              </w:rPr>
              <w:t>Липецкметаллургре</w:t>
            </w:r>
            <w:r>
              <w:rPr>
                <w:rFonts w:ascii="Times New Roman" w:hAnsi="Times New Roman"/>
                <w:sz w:val="28"/>
              </w:rPr>
              <w:softHyphen/>
              <w:t>монт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«РСУ ЛС»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Государственное предприятие гости</w:t>
            </w:r>
            <w:r w:rsidRPr="00257E0B">
              <w:rPr>
                <w:rFonts w:ascii="Times New Roman" w:hAnsi="Times New Roman"/>
                <w:sz w:val="28"/>
              </w:rPr>
              <w:softHyphen/>
              <w:t>ница «Центральная»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«ЭКМ»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«Липецкое пассажирское авто</w:t>
            </w:r>
            <w:r w:rsidRPr="00257E0B">
              <w:rPr>
                <w:rFonts w:ascii="Times New Roman" w:hAnsi="Times New Roman"/>
                <w:sz w:val="28"/>
              </w:rPr>
              <w:softHyphen/>
              <w:t>транспортное предприятие № 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Централизованная бухгалтерия № 7 управления образова</w:t>
            </w:r>
            <w:r w:rsidR="00037669">
              <w:rPr>
                <w:rFonts w:ascii="Times New Roman" w:hAnsi="Times New Roman"/>
                <w:sz w:val="28"/>
              </w:rPr>
              <w:t>ния адми</w:t>
            </w:r>
            <w:r w:rsidR="00037669">
              <w:rPr>
                <w:rFonts w:ascii="Times New Roman" w:hAnsi="Times New Roman"/>
                <w:sz w:val="28"/>
              </w:rPr>
              <w:softHyphen/>
              <w:t>нистра</w:t>
            </w:r>
            <w:r w:rsidR="00037669">
              <w:rPr>
                <w:rFonts w:ascii="Times New Roman" w:hAnsi="Times New Roman"/>
                <w:sz w:val="28"/>
              </w:rPr>
              <w:softHyphen/>
              <w:t>ции г. Липецка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АООТ «Кустовой информаци</w:t>
            </w:r>
            <w:r w:rsidRPr="00257E0B">
              <w:rPr>
                <w:rFonts w:ascii="Times New Roman" w:hAnsi="Times New Roman"/>
                <w:sz w:val="28"/>
              </w:rPr>
              <w:softHyphen/>
              <w:t>онно-вычислительный центр»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Интек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«Строительное предприятие № 2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Промстрой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предприятие механизации трест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Промстрой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Ремпуть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«Строительное производст</w:t>
            </w:r>
            <w:r w:rsidRPr="00257E0B">
              <w:rPr>
                <w:rFonts w:ascii="Times New Roman" w:hAnsi="Times New Roman"/>
                <w:sz w:val="28"/>
              </w:rPr>
              <w:softHyphen/>
              <w:t>вен</w:t>
            </w:r>
            <w:r w:rsidRPr="00257E0B">
              <w:rPr>
                <w:rFonts w:ascii="Times New Roman" w:hAnsi="Times New Roman"/>
                <w:sz w:val="28"/>
              </w:rPr>
              <w:softHyphen/>
              <w:t>ное предприятие»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ind w:left="0" w:firstLine="0"/>
              <w:jc w:val="both"/>
            </w:pPr>
            <w:r w:rsidRPr="00257E0B">
              <w:t>ЗАО «Береста 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«Липецкий мебельный ком</w:t>
            </w:r>
            <w:r w:rsidRPr="00257E0B">
              <w:rPr>
                <w:rFonts w:ascii="Times New Roman" w:hAnsi="Times New Roman"/>
                <w:sz w:val="28"/>
                <w:szCs w:val="28"/>
              </w:rPr>
              <w:softHyphen/>
              <w:t>би</w:t>
            </w:r>
            <w:r w:rsidRPr="00257E0B">
              <w:rPr>
                <w:rFonts w:ascii="Times New Roman" w:hAnsi="Times New Roman"/>
                <w:sz w:val="28"/>
                <w:szCs w:val="28"/>
              </w:rPr>
              <w:softHyphen/>
              <w:t>нат»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«Агат»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«Аптекарь»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«Липецкпромналадка-96»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 «Страховая компания «Рос</w:t>
            </w:r>
            <w:r w:rsidRPr="00257E0B">
              <w:rPr>
                <w:rFonts w:ascii="Times New Roman" w:hAnsi="Times New Roman"/>
                <w:sz w:val="28"/>
              </w:rPr>
              <w:softHyphen/>
              <w:t>пот</w:t>
            </w:r>
            <w:r w:rsidRPr="00257E0B">
              <w:rPr>
                <w:rFonts w:ascii="Times New Roman" w:hAnsi="Times New Roman"/>
                <w:sz w:val="28"/>
              </w:rPr>
              <w:softHyphen/>
              <w:t>ребрезерв-11»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«Антилопа»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«Фортуна плюс»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«Регул»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«СОЛЬМИ»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«Фобос»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торговый дом «Мастер»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МП магазин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Матырский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«Виктор» Шестопалова В.Д.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Электроремонт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«Металлик»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«Слобода»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«БКН – 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«Мелисса»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«Новая заря»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Ивалга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«Паритет»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«Деликатес»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«Липецкий торговый дом»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«Дождь»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«Олеся»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«Инвестиционно-финансовая компания «Тея»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«Ягуар»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ГП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Липецкмедкоммунпроект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«Страховая компания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Аско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-мед, Липецк (ДМС)»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Фитек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ПКП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Мапконд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» </w:t>
            </w:r>
          </w:p>
          <w:p w:rsidR="00257E0B" w:rsidRPr="00257E0B" w:rsidRDefault="00257E0B" w:rsidP="00257E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4"/>
                <w:szCs w:val="24"/>
              </w:rPr>
              <w:t>Левобережного районного отде</w:t>
            </w:r>
            <w:r w:rsidRPr="00257E0B">
              <w:rPr>
                <w:rFonts w:ascii="Times New Roman" w:hAnsi="Times New Roman"/>
                <w:sz w:val="24"/>
                <w:szCs w:val="24"/>
              </w:rPr>
              <w:softHyphen/>
              <w:t>ления городской общественной организации</w:t>
            </w:r>
            <w:r w:rsidRPr="00257E0B">
              <w:rPr>
                <w:rFonts w:ascii="Times New Roman" w:hAnsi="Times New Roman"/>
                <w:sz w:val="28"/>
              </w:rPr>
              <w:t xml:space="preserve"> В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t>серос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softHyphen/>
              <w:t>сийского общества инва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softHyphen/>
              <w:t>лидов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«Стимул»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«Славяне - 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«Монада»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ИЧП «Рудольф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Окутин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«Экран»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«СДН»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Липецквторресурсы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«Трактор-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жилстрой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«Предприятие производственно-технологической комплектации «Липецкий домо</w:t>
            </w:r>
            <w:r w:rsidRPr="00257E0B">
              <w:rPr>
                <w:rFonts w:ascii="Times New Roman" w:hAnsi="Times New Roman"/>
                <w:sz w:val="28"/>
              </w:rPr>
              <w:softHyphen/>
              <w:t>строи</w:t>
            </w:r>
            <w:r w:rsidRPr="00257E0B">
              <w:rPr>
                <w:rFonts w:ascii="Times New Roman" w:hAnsi="Times New Roman"/>
                <w:sz w:val="28"/>
              </w:rPr>
              <w:softHyphen/>
              <w:t xml:space="preserve">тельный комбинат»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кафе «Полет»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257E0B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8"/>
              </w:rPr>
              <w:t>ТОО «Каркас»</w:t>
            </w:r>
            <w:r w:rsidR="000376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«Галла»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ind w:right="-66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Лоер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ind w:right="-66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«Виста»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ind w:right="-66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Коммерческое строитель</w:t>
            </w:r>
            <w:r w:rsidRPr="00257E0B">
              <w:rPr>
                <w:rFonts w:ascii="Times New Roman" w:hAnsi="Times New Roman"/>
                <w:sz w:val="28"/>
              </w:rPr>
              <w:softHyphen/>
              <w:t>ное предприятие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КоммСтрой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ind w:right="-66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«Восстановитель»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ind w:right="-66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магазин № 42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ind w:right="-66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магазин № 1 «Гастроном»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ind w:right="-66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магазин «Овощи-фрукты»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магазин № 122 «Москов</w:t>
            </w:r>
            <w:r w:rsidRPr="00257E0B">
              <w:rPr>
                <w:rFonts w:ascii="Times New Roman" w:hAnsi="Times New Roman"/>
                <w:sz w:val="28"/>
              </w:rPr>
              <w:softHyphen/>
              <w:t>ский»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магазин № 14 «Ветеран»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Энерготепломонтаж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«Фитинг»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РСУ филиал АОЗТ трест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Ремст</w:t>
            </w:r>
            <w:r w:rsidRPr="00257E0B">
              <w:rPr>
                <w:rFonts w:ascii="Times New Roman" w:hAnsi="Times New Roman"/>
                <w:sz w:val="28"/>
              </w:rPr>
              <w:softHyphen/>
              <w:t>рой</w:t>
            </w:r>
            <w:r w:rsidRPr="00257E0B">
              <w:rPr>
                <w:rFonts w:ascii="Times New Roman" w:hAnsi="Times New Roman"/>
                <w:sz w:val="28"/>
              </w:rPr>
              <w:softHyphen/>
              <w:t>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«Каландр»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АООТ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Липецкавтотехобслуживание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НПП «Титан»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кафе «Огонек»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Предприятие «Мотор»</w:t>
            </w:r>
          </w:p>
          <w:p w:rsidR="00257E0B" w:rsidRPr="00257E0B" w:rsidRDefault="00257E0B" w:rsidP="00257E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4"/>
                <w:szCs w:val="24"/>
              </w:rPr>
              <w:t xml:space="preserve">Липецкого областного правления 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t>Всероссийского общества инвалидов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Дорифор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«Панорама»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Паласс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»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Серпуховитина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С.М.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БАиС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«Дон-А»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Алекон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Липецкое страховое общество «Шанс-жизнь»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Чипим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«Татьяна»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«Элита-такт»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Медтехсервис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 по оказанию бытовых услуг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«Работа»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Потребительский кооператив «Ок</w:t>
            </w:r>
            <w:r w:rsidRPr="00257E0B">
              <w:rPr>
                <w:rFonts w:ascii="Times New Roman" w:hAnsi="Times New Roman"/>
                <w:sz w:val="28"/>
              </w:rPr>
              <w:softHyphen/>
              <w:t>тябрьское»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ind w:left="0" w:firstLine="0"/>
              <w:jc w:val="both"/>
            </w:pPr>
            <w:r w:rsidRPr="00257E0B">
              <w:t>ИЧП «Люкс»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ind w:left="0" w:firstLine="0"/>
              <w:jc w:val="both"/>
            </w:pPr>
            <w:r w:rsidRPr="00257E0B">
              <w:t>ИЧП «Мираж-Л»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ind w:left="0" w:firstLine="0"/>
              <w:jc w:val="both"/>
            </w:pPr>
            <w:r w:rsidRPr="00257E0B">
              <w:t xml:space="preserve">ИЧП «Карамель» </w:t>
            </w:r>
            <w:proofErr w:type="spellStart"/>
            <w:r w:rsidRPr="00257E0B">
              <w:t>Пестриковой</w:t>
            </w:r>
            <w:proofErr w:type="spellEnd"/>
            <w:r w:rsidRPr="00257E0B">
              <w:t xml:space="preserve"> Л.Н.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«Ключ»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Астар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«Кода»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Липецкпромресурс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«Дионис и 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«Супер»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«Липки»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Агропроммонтаж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Биотек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АлекКо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«Виардо»</w:t>
            </w:r>
          </w:p>
        </w:tc>
      </w:tr>
      <w:tr w:rsidR="00257E0B" w:rsidRPr="00497661" w:rsidTr="00FE05D1">
        <w:trPr>
          <w:trHeight w:val="3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«Лик»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«Вита»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«ГММ»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Магис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Липецкзнание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«Опус»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«ВДВ»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«Светлое»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«Аргус»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Лиомет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Полное товарищество «Коросте</w:t>
            </w:r>
            <w:r w:rsidRPr="00257E0B">
              <w:rPr>
                <w:rFonts w:ascii="Times New Roman" w:hAnsi="Times New Roman"/>
                <w:sz w:val="28"/>
              </w:rPr>
              <w:softHyphen/>
              <w:t xml:space="preserve">лев и К»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«СКЛ»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«РИФ»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Бейс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Негосударственный пенсионный фонд «Наследие»</w:t>
            </w:r>
          </w:p>
        </w:tc>
      </w:tr>
      <w:tr w:rsidR="00257E0B" w:rsidRPr="00497661" w:rsidTr="00FE05D1">
        <w:trPr>
          <w:trHeight w:val="5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Инвестиционная компания «ВН Инвест»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«Ирида»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«СМС»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МП ТОО «Эллада»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Метсервис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b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«Железобетонные изделия-7»</w:t>
            </w:r>
          </w:p>
        </w:tc>
      </w:tr>
      <w:tr w:rsidR="00257E0B" w:rsidRPr="00497661" w:rsidTr="00FE05D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многопрофильная фирма «Патент»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«Инвестиционная компания «Акция»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«Торжество»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«Промышленное снабжение»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Агрооптторг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«Кумир-95»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«Витан»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Частное семейное торгово-ком</w:t>
            </w:r>
            <w:r w:rsidRPr="00257E0B">
              <w:rPr>
                <w:rFonts w:ascii="Times New Roman" w:hAnsi="Times New Roman"/>
                <w:sz w:val="28"/>
              </w:rPr>
              <w:softHyphen/>
              <w:t>мерческое предприятие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Ариана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«Корн-1»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«Марс»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Сагар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«Единство»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«Топограф АМ»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«Бор»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Жилищно-строительный коопера</w:t>
            </w:r>
            <w:r w:rsidRPr="00257E0B">
              <w:rPr>
                <w:rFonts w:ascii="Times New Roman" w:hAnsi="Times New Roman"/>
                <w:sz w:val="28"/>
              </w:rPr>
              <w:softHyphen/>
              <w:t>тив «Сахалинец»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Апитэкс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«Тополь»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«Услуга»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Менол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Линес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ИЧП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Глизнуцина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«Фирма Елена»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«Армен»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«Российская книга»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«Водолей»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«Фольклорный ансамбль «Вос</w:t>
            </w:r>
            <w:r w:rsidRPr="00257E0B">
              <w:rPr>
                <w:rFonts w:ascii="Times New Roman" w:hAnsi="Times New Roman"/>
                <w:sz w:val="28"/>
              </w:rPr>
              <w:softHyphen/>
              <w:t>кресение»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Смешанное товарищество «Азу</w:t>
            </w:r>
            <w:r w:rsidRPr="00257E0B">
              <w:rPr>
                <w:rFonts w:ascii="Times New Roman" w:hAnsi="Times New Roman"/>
                <w:sz w:val="28"/>
              </w:rPr>
              <w:softHyphen/>
              <w:t>рит»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«Прогресс»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«Ремонтно-монтажное предпри</w:t>
            </w:r>
            <w:r w:rsidRPr="00257E0B">
              <w:rPr>
                <w:rFonts w:ascii="Times New Roman" w:hAnsi="Times New Roman"/>
                <w:sz w:val="28"/>
              </w:rPr>
              <w:softHyphen/>
              <w:t>ятие»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«Липецк-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инвест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Смешанное товарищество пред</w:t>
            </w:r>
            <w:r w:rsidRPr="00257E0B">
              <w:rPr>
                <w:rFonts w:ascii="Times New Roman" w:hAnsi="Times New Roman"/>
                <w:sz w:val="28"/>
              </w:rPr>
              <w:softHyphen/>
              <w:t>при</w:t>
            </w:r>
            <w:r w:rsidRPr="00257E0B">
              <w:rPr>
                <w:rFonts w:ascii="Times New Roman" w:hAnsi="Times New Roman"/>
                <w:sz w:val="28"/>
              </w:rPr>
              <w:softHyphen/>
              <w:t>ятие «Ирбис»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Липецкпромтехинвест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Диалогъ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Смешанное товарищество «По</w:t>
            </w:r>
            <w:r w:rsidRPr="00257E0B">
              <w:rPr>
                <w:rFonts w:ascii="Times New Roman" w:hAnsi="Times New Roman"/>
                <w:sz w:val="28"/>
              </w:rPr>
              <w:softHyphen/>
              <w:t>иск»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«Ривьера»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«Мицар»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Металлоресурс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«Самсон»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257E0B">
            <w:pPr>
              <w:snapToGrid w:val="0"/>
              <w:jc w:val="both"/>
              <w:rPr>
                <w:rFonts w:ascii="Times New Roman" w:hAnsi="Times New Roman"/>
                <w:spacing w:val="-20"/>
                <w:sz w:val="28"/>
              </w:rPr>
            </w:pPr>
            <w:r w:rsidRPr="00037669">
              <w:rPr>
                <w:rFonts w:ascii="Times New Roman" w:hAnsi="Times New Roman"/>
                <w:spacing w:val="-20"/>
                <w:sz w:val="28"/>
              </w:rPr>
              <w:t>Смешанное товарищество негосу</w:t>
            </w:r>
            <w:r w:rsidRPr="00037669">
              <w:rPr>
                <w:rFonts w:ascii="Times New Roman" w:hAnsi="Times New Roman"/>
                <w:spacing w:val="-20"/>
                <w:sz w:val="28"/>
              </w:rPr>
              <w:softHyphen/>
              <w:t>дар</w:t>
            </w:r>
            <w:r w:rsidRPr="00037669">
              <w:rPr>
                <w:rFonts w:ascii="Times New Roman" w:hAnsi="Times New Roman"/>
                <w:spacing w:val="-20"/>
                <w:sz w:val="28"/>
              </w:rPr>
              <w:softHyphen/>
              <w:t>ственный пенсионный фонд «Липец</w:t>
            </w:r>
            <w:r w:rsidRPr="00037669">
              <w:rPr>
                <w:rFonts w:ascii="Times New Roman" w:hAnsi="Times New Roman"/>
                <w:spacing w:val="-20"/>
                <w:sz w:val="28"/>
              </w:rPr>
              <w:softHyphen/>
              <w:t>кий»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«Акцент»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Научно-производственное коммерческое малое предприятие «Конвер</w:t>
            </w:r>
            <w:r w:rsidRPr="00257E0B">
              <w:rPr>
                <w:rFonts w:ascii="Times New Roman" w:hAnsi="Times New Roman"/>
                <w:sz w:val="28"/>
                <w:szCs w:val="28"/>
              </w:rPr>
              <w:softHyphen/>
              <w:t>сия»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производственно-технический центр «Потенциал»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«Прогресс» при ПО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Липецкоблмебельбыт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«Фирма «Металл-ВВ»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«Бланк-Инфо»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«Хозрасчетное строительно-монтажное предприятие № 13»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инвестиционная компания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</w:t>
            </w:r>
            <w:r w:rsidRPr="00257E0B">
              <w:rPr>
                <w:rFonts w:ascii="Times New Roman" w:hAnsi="Times New Roman"/>
                <w:sz w:val="28"/>
              </w:rPr>
              <w:softHyphen/>
              <w:t>тал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«Лада»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«Мирта»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Производственный кооператив «Новь»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«Глория» 2-ЛТД»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РосСи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«Клен»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«Липецк-Радар»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«Полаир-центр-1»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«Эльф»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«Вольные каменщики»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«Шанс»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«Градиент»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торговый дом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Онорина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фирма «Дело и К»</w:t>
            </w:r>
          </w:p>
        </w:tc>
      </w:tr>
      <w:tr w:rsidR="00257E0B" w:rsidRPr="00497661" w:rsidTr="00037669">
        <w:trPr>
          <w:trHeight w:val="4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7669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«Мавр»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магазин № 99 «Продукты»</w:t>
            </w:r>
          </w:p>
        </w:tc>
      </w:tr>
      <w:tr w:rsidR="00257E0B" w:rsidRPr="00497661" w:rsidTr="00FE05D1">
        <w:trPr>
          <w:trHeight w:val="2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исследовательская фирма «БЭСК»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магазин № 12 «Мираж»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Потребтовары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«Строитель»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«Лотос-1»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8"/>
              </w:rPr>
              <w:t>ООО «Ком</w:t>
            </w:r>
            <w:r w:rsidRPr="00257E0B">
              <w:rPr>
                <w:rFonts w:ascii="Times New Roman" w:hAnsi="Times New Roman"/>
                <w:sz w:val="28"/>
              </w:rPr>
              <w:softHyphen/>
              <w:t>мерческий оптово-розничный центр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Центро</w:t>
            </w:r>
            <w:r w:rsidRPr="00257E0B">
              <w:rPr>
                <w:rFonts w:ascii="Times New Roman" w:hAnsi="Times New Roman"/>
                <w:sz w:val="28"/>
              </w:rPr>
              <w:softHyphen/>
              <w:t>лит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  <w:r w:rsidR="000376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«Липецкий завод вентиля</w:t>
            </w:r>
            <w:r w:rsidRPr="00257E0B">
              <w:rPr>
                <w:rFonts w:ascii="Times New Roman" w:hAnsi="Times New Roman"/>
                <w:sz w:val="28"/>
              </w:rPr>
              <w:softHyphen/>
              <w:t>цион</w:t>
            </w:r>
            <w:r w:rsidRPr="00257E0B">
              <w:rPr>
                <w:rFonts w:ascii="Times New Roman" w:hAnsi="Times New Roman"/>
                <w:sz w:val="28"/>
              </w:rPr>
              <w:softHyphen/>
              <w:t>ных заготовок»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Управление производственно-техно</w:t>
            </w:r>
            <w:r w:rsidRPr="00257E0B">
              <w:rPr>
                <w:rFonts w:ascii="Times New Roman" w:hAnsi="Times New Roman"/>
                <w:sz w:val="28"/>
              </w:rPr>
              <w:softHyphen/>
              <w:t>логический комплектации № 1 объ</w:t>
            </w:r>
            <w:r w:rsidR="00037669">
              <w:rPr>
                <w:rFonts w:ascii="Times New Roman" w:hAnsi="Times New Roman"/>
                <w:sz w:val="28"/>
              </w:rPr>
              <w:t>е</w:t>
            </w:r>
            <w:r w:rsidR="00037669">
              <w:rPr>
                <w:rFonts w:ascii="Times New Roman" w:hAnsi="Times New Roman"/>
                <w:sz w:val="28"/>
              </w:rPr>
              <w:softHyphen/>
              <w:t>динения «</w:t>
            </w:r>
            <w:proofErr w:type="spellStart"/>
            <w:r w:rsidR="00037669">
              <w:rPr>
                <w:rFonts w:ascii="Times New Roman" w:hAnsi="Times New Roman"/>
                <w:sz w:val="28"/>
              </w:rPr>
              <w:t>Липецкагропромстрой</w:t>
            </w:r>
            <w:proofErr w:type="spellEnd"/>
            <w:r w:rsidR="00037669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Управление производственно-техно</w:t>
            </w:r>
            <w:r w:rsidRPr="00257E0B">
              <w:rPr>
                <w:rFonts w:ascii="Times New Roman" w:hAnsi="Times New Roman"/>
                <w:sz w:val="28"/>
              </w:rPr>
              <w:softHyphen/>
              <w:t>логической комплектации «Липецкое-2» треста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Агро</w:t>
            </w:r>
            <w:r w:rsidRPr="00257E0B">
              <w:rPr>
                <w:rFonts w:ascii="Times New Roman" w:hAnsi="Times New Roman"/>
                <w:sz w:val="28"/>
              </w:rPr>
              <w:softHyphen/>
              <w:t>промспецстрой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Межхозяйственное управление про</w:t>
            </w:r>
            <w:r w:rsidRPr="00257E0B">
              <w:rPr>
                <w:rFonts w:ascii="Times New Roman" w:hAnsi="Times New Roman"/>
                <w:sz w:val="28"/>
              </w:rPr>
              <w:softHyphen/>
              <w:t>изводственно-технологиче</w:t>
            </w:r>
            <w:r w:rsidRPr="00257E0B">
              <w:rPr>
                <w:rFonts w:ascii="Times New Roman" w:hAnsi="Times New Roman"/>
                <w:sz w:val="28"/>
              </w:rPr>
              <w:softHyphen/>
              <w:t>ской ком</w:t>
            </w:r>
            <w:r w:rsidRPr="00257E0B">
              <w:rPr>
                <w:rFonts w:ascii="Times New Roman" w:hAnsi="Times New Roman"/>
                <w:sz w:val="28"/>
              </w:rPr>
              <w:softHyphen/>
              <w:t>плектации «Липецкое-1» объедине</w:t>
            </w:r>
            <w:r w:rsidRPr="00257E0B">
              <w:rPr>
                <w:rFonts w:ascii="Times New Roman" w:hAnsi="Times New Roman"/>
                <w:sz w:val="28"/>
              </w:rPr>
              <w:softHyphen/>
              <w:t>ния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Агропромст</w:t>
            </w:r>
            <w:r w:rsidRPr="00257E0B">
              <w:rPr>
                <w:rFonts w:ascii="Times New Roman" w:hAnsi="Times New Roman"/>
                <w:sz w:val="28"/>
              </w:rPr>
              <w:softHyphen/>
              <w:t>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037669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</w:t>
            </w:r>
            <w:r w:rsidR="00037669">
              <w:rPr>
                <w:rFonts w:ascii="Times New Roman" w:hAnsi="Times New Roman"/>
                <w:sz w:val="28"/>
              </w:rPr>
              <w:t>ОТ «Торгово-коммерческий центр»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Липецкремстрой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ЖСК  НЛМК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Липецкспецмонтажтрубо</w:t>
            </w:r>
            <w:r w:rsidRPr="00257E0B">
              <w:rPr>
                <w:rFonts w:ascii="Times New Roman" w:hAnsi="Times New Roman"/>
                <w:sz w:val="28"/>
              </w:rPr>
              <w:softHyphen/>
              <w:t>про</w:t>
            </w:r>
            <w:r w:rsidRPr="00257E0B">
              <w:rPr>
                <w:rFonts w:ascii="Times New Roman" w:hAnsi="Times New Roman"/>
                <w:sz w:val="28"/>
              </w:rPr>
              <w:softHyphen/>
              <w:t>водстрой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магазин № 21 «Промто</w:t>
            </w:r>
            <w:r w:rsidRPr="00257E0B">
              <w:rPr>
                <w:rFonts w:ascii="Times New Roman" w:hAnsi="Times New Roman"/>
                <w:sz w:val="28"/>
              </w:rPr>
              <w:softHyphen/>
              <w:t>вары»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АООТ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Спецагропромтранс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«Липецкий  комбикормовый завод»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«Металлопрокат»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фирма «Аквариум»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Земпроект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«Российские деликатесы»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Прагма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</w:t>
            </w:r>
            <w:r w:rsidR="00037669">
              <w:rPr>
                <w:rFonts w:ascii="Times New Roman" w:hAnsi="Times New Roman"/>
                <w:sz w:val="28"/>
              </w:rPr>
              <w:t xml:space="preserve"> «Мебельный комбинат «Бе</w:t>
            </w:r>
            <w:r w:rsidR="00037669">
              <w:rPr>
                <w:rFonts w:ascii="Times New Roman" w:hAnsi="Times New Roman"/>
                <w:sz w:val="28"/>
              </w:rPr>
              <w:softHyphen/>
              <w:t>резка»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Индивидуальное частное научно-производственное предприятие 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Омекта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«Спецфундаментстрой-2»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Линформ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«Импорт»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Липецкдормаш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Липецкий трест общественного питания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ИЧП А.М.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Леваненкова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«Митра»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037669">
            <w:pPr>
              <w:snapToGrid w:val="0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8"/>
              </w:rPr>
              <w:t>Государственное предприятие «Автомобилист»</w:t>
            </w:r>
          </w:p>
        </w:tc>
      </w:tr>
      <w:tr w:rsidR="00257E0B" w:rsidRPr="00497661" w:rsidTr="00037669">
        <w:trPr>
          <w:trHeight w:val="8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Индивидуальное частное ре</w:t>
            </w:r>
            <w:r w:rsidRPr="00257E0B">
              <w:rPr>
                <w:rFonts w:ascii="Times New Roman" w:hAnsi="Times New Roman"/>
                <w:sz w:val="28"/>
              </w:rPr>
              <w:softHyphen/>
              <w:t>монтно-строительное предпри</w:t>
            </w:r>
            <w:r w:rsidRPr="00257E0B">
              <w:rPr>
                <w:rFonts w:ascii="Times New Roman" w:hAnsi="Times New Roman"/>
                <w:sz w:val="28"/>
              </w:rPr>
              <w:softHyphen/>
              <w:t>ятие РСП-3 Широких А.И.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«Вера»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НПО «Экологический центр»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«Компания «Крона»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«Альба»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компания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Женон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«Перспектива»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«Вера»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«Анива»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Риком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«Вита»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«Партнер»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Малое предприятие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Монтажс</w:t>
            </w:r>
            <w:r w:rsidRPr="00257E0B">
              <w:rPr>
                <w:rFonts w:ascii="Times New Roman" w:hAnsi="Times New Roman"/>
                <w:sz w:val="28"/>
              </w:rPr>
              <w:softHyphen/>
              <w:t>четтруд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Производственный кооператив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Огнеупорщик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ind w:left="0" w:firstLine="0"/>
              <w:jc w:val="both"/>
            </w:pPr>
            <w:r w:rsidRPr="00257E0B">
              <w:t>ТОО «Новь»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ind w:left="0" w:firstLine="0"/>
              <w:jc w:val="both"/>
            </w:pPr>
            <w:r w:rsidRPr="00257E0B">
              <w:t>ТОО «Беркут»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«Вито З-ЛТД»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«Лотос»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Липецкое дочернее предприятие производственно-туристической фирмы «ВИТ»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«Корт 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«Дельта аргумент»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«ПолЮС-95»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«Нимфа»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«Инда»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«КИМ»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Строительное предприятие «Под</w:t>
            </w:r>
            <w:r w:rsidRPr="00257E0B">
              <w:rPr>
                <w:rFonts w:ascii="Times New Roman" w:hAnsi="Times New Roman"/>
                <w:sz w:val="28"/>
              </w:rPr>
              <w:softHyphen/>
              <w:t>рядчик»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Строительно-производст</w:t>
            </w:r>
            <w:r w:rsidRPr="00257E0B">
              <w:rPr>
                <w:rFonts w:ascii="Times New Roman" w:hAnsi="Times New Roman"/>
                <w:sz w:val="28"/>
              </w:rPr>
              <w:softHyphen/>
              <w:t>венная компания  «Европа-Стиль-Стандарт»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Галс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«Липецкая брокерская ком</w:t>
            </w:r>
            <w:r w:rsidRPr="00257E0B">
              <w:rPr>
                <w:rFonts w:ascii="Times New Roman" w:hAnsi="Times New Roman"/>
                <w:sz w:val="28"/>
              </w:rPr>
              <w:softHyphen/>
              <w:t>пания»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Маркетсервис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Жилищно-строительный коопера</w:t>
            </w:r>
            <w:r w:rsidRPr="00257E0B">
              <w:rPr>
                <w:rFonts w:ascii="Times New Roman" w:hAnsi="Times New Roman"/>
                <w:sz w:val="28"/>
              </w:rPr>
              <w:softHyphen/>
              <w:t xml:space="preserve">тив «Проектировщик»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«Гея»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Авитон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Арман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«Проект»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«Строительно-монтажное предприятие «Гранит»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Торговый дом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Грема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«Холод-ЛТД»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Полное товарищество «Марк»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Альмега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«Призма»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Липецкий филиал Российского Брокерского дома «С.А. и 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МП магазин № 36 «Культто</w:t>
            </w:r>
            <w:r w:rsidRPr="00257E0B">
              <w:rPr>
                <w:rFonts w:ascii="Times New Roman" w:hAnsi="Times New Roman"/>
                <w:sz w:val="28"/>
              </w:rPr>
              <w:softHyphen/>
              <w:t>вары»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ind w:left="0" w:firstLine="0"/>
              <w:jc w:val="both"/>
            </w:pPr>
            <w:r w:rsidRPr="00257E0B">
              <w:t>ИЧП «Анна»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Транссо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 «РИНЭ»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автотранспортное предприятие «Автомобилист»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Консультационно-посредническая фирма «Кругозор»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Страховое общество «Мирт»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Протэк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Семейное частное предприятие «Норма-Т»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Мурзиковых</w:t>
            </w:r>
            <w:proofErr w:type="spellEnd"/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 «Ким»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«Глория»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Иблис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Фирма «Архонт»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«Резон»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Агрометаллургия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«Конто»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«Фактор»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Предприятие «Сказ»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«Спортивный парашютно-авиационный клуб «Купол»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Государственное малое предпри</w:t>
            </w:r>
            <w:r w:rsidRPr="00257E0B">
              <w:rPr>
                <w:rFonts w:ascii="Times New Roman" w:hAnsi="Times New Roman"/>
                <w:sz w:val="28"/>
              </w:rPr>
              <w:softHyphen/>
              <w:t>ятие «Колибри»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ПКФ «Оникс»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«Имидж»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Смешанное товарищество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Пус</w:t>
            </w:r>
            <w:r w:rsidRPr="00257E0B">
              <w:rPr>
                <w:rFonts w:ascii="Times New Roman" w:hAnsi="Times New Roman"/>
                <w:sz w:val="28"/>
              </w:rPr>
              <w:softHyphen/>
              <w:t>коналадка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Научно-производственный кооператив «Наст»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Инженерно-технический центр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Интехцентр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 ЛТД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Липецкресурс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«Сибирь плюс»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Воронежский хозрасчетный спе</w:t>
            </w:r>
            <w:r w:rsidRPr="00257E0B">
              <w:rPr>
                <w:rFonts w:ascii="Times New Roman" w:hAnsi="Times New Roman"/>
                <w:sz w:val="28"/>
              </w:rPr>
              <w:softHyphen/>
              <w:t>циализированный участок спе</w:t>
            </w:r>
            <w:r w:rsidRPr="00257E0B">
              <w:rPr>
                <w:rFonts w:ascii="Times New Roman" w:hAnsi="Times New Roman"/>
                <w:sz w:val="28"/>
              </w:rPr>
              <w:softHyphen/>
              <w:t>циализированного объединения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Союзремплодоовощналадка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rPr>
          <w:trHeight w:val="69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Липецкпромналадка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«Аудиторская фирма «Центр-аудит»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«Вектор 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«Фирма Пассат»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«Компания «Паритет»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«Когорта+»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Липецкое подсобное сельское хо</w:t>
            </w:r>
            <w:r w:rsidRPr="00257E0B">
              <w:rPr>
                <w:rFonts w:ascii="Times New Roman" w:hAnsi="Times New Roman"/>
                <w:sz w:val="28"/>
                <w:szCs w:val="28"/>
              </w:rPr>
              <w:softHyphen/>
              <w:t>зяйство</w:t>
            </w:r>
            <w:r w:rsidRPr="00257E0B">
              <w:rPr>
                <w:rFonts w:ascii="Times New Roman" w:hAnsi="Times New Roman"/>
                <w:sz w:val="28"/>
              </w:rPr>
              <w:t xml:space="preserve"> 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Липецккурорт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037669" w:rsidP="00037669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ОАО «Гарант»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«Железобетон-2»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Липецкгазстрой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Васла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037669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8"/>
              </w:rPr>
              <w:t>АООТ СПМК «Липецкая-1»</w:t>
            </w:r>
            <w:r w:rsidR="000376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Тепломонтаж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магазин – кафе «Золотой петушок»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Москон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Липецкий филиал № 8 Централь</w:t>
            </w:r>
            <w:r w:rsidRPr="00257E0B">
              <w:rPr>
                <w:rFonts w:ascii="Times New Roman" w:hAnsi="Times New Roman"/>
                <w:sz w:val="28"/>
              </w:rPr>
              <w:softHyphen/>
              <w:t>ного отраслевого отделения Фонда социаль</w:t>
            </w:r>
            <w:r w:rsidRPr="00257E0B">
              <w:rPr>
                <w:rFonts w:ascii="Times New Roman" w:hAnsi="Times New Roman"/>
                <w:sz w:val="28"/>
              </w:rPr>
              <w:softHyphen/>
              <w:t xml:space="preserve">ного страхования независимого профсоюза горняков России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магазин № 90 «Восток»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Металлургсервис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Связьстроймонтаж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АООТ СПМК «Липецкая-7»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Липецкое арендное предприятие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Коопмонтаж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Межхозяйственное многоотрасле</w:t>
            </w:r>
            <w:r w:rsidRPr="00257E0B">
              <w:rPr>
                <w:rFonts w:ascii="Times New Roman" w:hAnsi="Times New Roman"/>
                <w:sz w:val="28"/>
              </w:rPr>
              <w:softHyphen/>
              <w:t>вое предприятие жилищно-комму</w:t>
            </w:r>
            <w:r w:rsidRPr="00257E0B">
              <w:rPr>
                <w:rFonts w:ascii="Times New Roman" w:hAnsi="Times New Roman"/>
                <w:sz w:val="28"/>
              </w:rPr>
              <w:softHyphen/>
              <w:t>нального хозяйства АООТ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Липецкагро</w:t>
            </w:r>
            <w:r w:rsidRPr="00257E0B">
              <w:rPr>
                <w:rFonts w:ascii="Times New Roman" w:hAnsi="Times New Roman"/>
                <w:sz w:val="28"/>
              </w:rPr>
              <w:softHyphen/>
              <w:t>промстрой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Многопрофильная фирма «Темп»</w:t>
            </w:r>
          </w:p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4"/>
                <w:szCs w:val="24"/>
              </w:rPr>
              <w:t>Левобережного районного отде</w:t>
            </w:r>
            <w:r w:rsidRPr="00257E0B">
              <w:rPr>
                <w:rFonts w:ascii="Times New Roman" w:hAnsi="Times New Roman"/>
                <w:sz w:val="24"/>
                <w:szCs w:val="24"/>
              </w:rPr>
              <w:softHyphen/>
              <w:t xml:space="preserve">ления городской общественной организации 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t>Всероссийского об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softHyphen/>
              <w:t>щества инвалидов</w:t>
            </w:r>
            <w:r w:rsidRPr="00257E0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ИЧП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Царевской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Л.А. «Фирма «Лариса»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</w:rPr>
              <w:t>Роспотреб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«СПМК «Липецкая-8»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«Лира»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Строительная компания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Липецкстроймонтаж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АООТ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Соколсельхозхимия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«Бластер»</w:t>
            </w:r>
          </w:p>
        </w:tc>
      </w:tr>
      <w:tr w:rsidR="00257E0B" w:rsidRPr="00497661" w:rsidTr="00FE05D1">
        <w:trPr>
          <w:trHeight w:val="10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Частное образовательное учреж</w:t>
            </w:r>
            <w:r w:rsidRPr="00257E0B">
              <w:rPr>
                <w:rFonts w:ascii="Times New Roman" w:hAnsi="Times New Roman"/>
                <w:sz w:val="28"/>
              </w:rPr>
              <w:softHyphen/>
              <w:t>дение начального профессио</w:t>
            </w:r>
            <w:r w:rsidRPr="00257E0B">
              <w:rPr>
                <w:rFonts w:ascii="Times New Roman" w:hAnsi="Times New Roman"/>
                <w:sz w:val="28"/>
              </w:rPr>
              <w:softHyphen/>
              <w:t>нального образования (ЧОУНПО) «Област</w:t>
            </w:r>
            <w:r w:rsidRPr="00257E0B">
              <w:rPr>
                <w:rFonts w:ascii="Times New Roman" w:hAnsi="Times New Roman"/>
                <w:sz w:val="28"/>
              </w:rPr>
              <w:softHyphen/>
              <w:t>ной центр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Еврокласс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«Сельхозпродукты»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Бытоптторг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Аско-Фарм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магазин «Дубок»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Липецкнефтепродукт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Трейд»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Аско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Стройновация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Негосударственный пенсионный фонд социальной защиты трудя</w:t>
            </w:r>
            <w:r w:rsidRPr="00257E0B">
              <w:rPr>
                <w:rFonts w:ascii="Times New Roman" w:hAnsi="Times New Roman"/>
                <w:sz w:val="28"/>
              </w:rPr>
              <w:softHyphen/>
              <w:t>щихся «Вита»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«Мидас»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Научно-производственное предприятие «Гамма»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«Свой дом»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Монтажстройконструк</w:t>
            </w:r>
            <w:r w:rsidRPr="00257E0B">
              <w:rPr>
                <w:rFonts w:ascii="Times New Roman" w:hAnsi="Times New Roman"/>
                <w:sz w:val="28"/>
              </w:rPr>
              <w:softHyphen/>
              <w:t>ция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Центропторг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«ИС-КАН»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«Консультационно-юриди</w:t>
            </w:r>
            <w:r w:rsidRPr="00257E0B">
              <w:rPr>
                <w:rFonts w:ascii="Times New Roman" w:hAnsi="Times New Roman"/>
                <w:sz w:val="28"/>
              </w:rPr>
              <w:softHyphen/>
              <w:t>ческий центр «Право»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037669">
            <w:pPr>
              <w:snapToGrid w:val="0"/>
              <w:ind w:right="34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 кафе «Орбит</w:t>
            </w:r>
            <w:r w:rsidR="00037669">
              <w:rPr>
                <w:rFonts w:ascii="Times New Roman" w:hAnsi="Times New Roman"/>
                <w:sz w:val="28"/>
              </w:rPr>
              <w:t>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ЗАО «Видео-холдинг»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«Путь»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«Липецкий цемент»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Торговый дом «Семейный»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«Мечта»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Филиал ПОО «Меркурий»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«Коллекция»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«Фрегат»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кафе «Юность»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ИЧП «555»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Волокитина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П.П.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Отис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Липецкий филиал ОАО «Энерго</w:t>
            </w:r>
            <w:r w:rsidRPr="00257E0B">
              <w:rPr>
                <w:rFonts w:ascii="Times New Roman" w:hAnsi="Times New Roman"/>
                <w:sz w:val="28"/>
              </w:rPr>
              <w:softHyphen/>
              <w:t>машиностроительная корпора</w:t>
            </w:r>
            <w:r w:rsidRPr="00257E0B">
              <w:rPr>
                <w:rFonts w:ascii="Times New Roman" w:hAnsi="Times New Roman"/>
                <w:sz w:val="28"/>
              </w:rPr>
              <w:softHyphen/>
              <w:t>ция»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«Политехник»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«Технолог»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«Ален»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Стальпромсервис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Элко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«ОРТЭС»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Липецкавтогаз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«Трактор-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Промстрой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ЛиОН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– Аудит»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«Базис»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МПФ «БСБ»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«ВИПОН»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Ремстройкомпания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«Бартер»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«Легенда» магазин № 25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«Универсал»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«Осень»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«Многопрофильная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Интерлимед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«Баланс»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Лура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ИП «Блеск»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«Логос»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Липецктехнопроект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Ремстроймонтаж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аудиторская фирма «АФП»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Акционерный коммерческий банк «Липецк»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Многопрофильное предпри</w:t>
            </w:r>
            <w:r w:rsidRPr="00257E0B">
              <w:rPr>
                <w:rFonts w:ascii="Times New Roman" w:hAnsi="Times New Roman"/>
                <w:sz w:val="28"/>
              </w:rPr>
              <w:softHyphen/>
              <w:t>ятие «Техника»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Диал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«Грант-Н»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«Эдельвейс»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магазин № 12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«Ирина»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«Печник»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«Лора»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Семейное частное предприятие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Минкос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Производственный кооператив «Труд»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«Библиотечный коллектор»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«ДИС»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МФ «Приток 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Юни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МП магазин «Садовод»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«Гарантия»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Предприятие «Хозяин» </w:t>
            </w:r>
          </w:p>
          <w:p w:rsidR="00257E0B" w:rsidRPr="00257E0B" w:rsidRDefault="00257E0B" w:rsidP="00257E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4"/>
                <w:szCs w:val="24"/>
              </w:rPr>
              <w:t>Правобе</w:t>
            </w:r>
            <w:r w:rsidRPr="00257E0B">
              <w:rPr>
                <w:rFonts w:ascii="Times New Roman" w:hAnsi="Times New Roman"/>
                <w:sz w:val="24"/>
                <w:szCs w:val="24"/>
              </w:rPr>
              <w:softHyphen/>
              <w:t xml:space="preserve">режного районного Правления 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t>Всероссийского общества инва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softHyphen/>
              <w:t>лидов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«Дельта»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Частное семейное предприятие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Гашниковых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фирма «Центавр»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«Юпитер-2»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Воробьева «Заря»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Танар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«Тола»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МП 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Адест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НТЦ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Экси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ООО «Одежда»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«Нива»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«Сокол+»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«Торговый дом «Сокол+»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«Виктория-Л»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ОГУП Липецкий завод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Химпро</w:t>
            </w:r>
            <w:r w:rsidRPr="00257E0B">
              <w:rPr>
                <w:rFonts w:ascii="Times New Roman" w:hAnsi="Times New Roman"/>
                <w:sz w:val="28"/>
              </w:rPr>
              <w:softHyphen/>
              <w:t>дукт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«Ювелир 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ЛНПФ «Надежда»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Центрдомнаремонт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«Липец</w:t>
            </w:r>
            <w:r w:rsidR="00037669">
              <w:rPr>
                <w:rFonts w:ascii="Times New Roman" w:hAnsi="Times New Roman"/>
                <w:sz w:val="28"/>
                <w:szCs w:val="28"/>
              </w:rPr>
              <w:t>кое № 3»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Арделия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Сервисстрой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«Лист»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ИЧП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Володченковой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Е.Н. «Ар</w:t>
            </w:r>
            <w:r w:rsidRPr="00257E0B">
              <w:rPr>
                <w:rFonts w:ascii="Times New Roman" w:hAnsi="Times New Roman"/>
                <w:sz w:val="28"/>
              </w:rPr>
              <w:softHyphen/>
              <w:t>гус»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Торговый дом «Морозко»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«Доктор»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Предприятие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Центролит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ТНП»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FC5FDA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«Пеленг»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Гасель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Газснаб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Аудиторская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Аудитэкко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«Металлургремстрой-3»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Политекс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«Липецк-Транс-Сервис»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Центрстройсервис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«Строитель»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Хозрасчетное учебно-производственное предприятие при Липецком металлургическом колледже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«Стинол-мех»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«Движущая сила»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АООТ МСПМК «Липецкая-2»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«Строительно-отделочное управление № 3»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«Строительно-отделочное управление № 6»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МПМК Липецкая-6 объедине</w:t>
            </w:r>
            <w:r w:rsidRPr="00257E0B">
              <w:rPr>
                <w:rFonts w:ascii="Times New Roman" w:hAnsi="Times New Roman"/>
                <w:sz w:val="28"/>
                <w:szCs w:val="28"/>
              </w:rPr>
              <w:softHyphen/>
              <w:t>ния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Агропромспецстрой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Проектно-конструкторское бюро Липецкого областного управления местной про</w:t>
            </w:r>
            <w:r w:rsidRPr="00257E0B">
              <w:rPr>
                <w:rFonts w:ascii="Times New Roman" w:hAnsi="Times New Roman"/>
                <w:sz w:val="28"/>
              </w:rPr>
              <w:softHyphen/>
              <w:t>мышленности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Кови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«Гражданжилстрой-1»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Акционерный коммерческий банк «Статус Банк»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«Единство-плюс»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«Л и Ф»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Семейное частное предприятие «Сад»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ТД «Универсальный»</w:t>
            </w:r>
          </w:p>
        </w:tc>
      </w:tr>
      <w:tr w:rsidR="00257E0B" w:rsidRPr="00497661" w:rsidTr="00FE05D1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«Золотой колос»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Интерфибс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Филиал индивидуального частного предприятия «Александр»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ГУП 276 «Авиационный ремонтный завод Военно-воздушных сил»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«Регион-48»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ИЧП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Казикина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О.В. «Крафт»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«Аргумент»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Татариновой О.П. «Никон»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магазин № 24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Предприятие «Внедрение» </w:t>
            </w:r>
          </w:p>
          <w:p w:rsidR="00257E0B" w:rsidRPr="00257E0B" w:rsidRDefault="00257E0B" w:rsidP="00257E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E0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softHyphen/>
              <w:t>тябрьского Всероссийского обще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softHyphen/>
              <w:t>ства инвалидов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Полунина О.В. фирма «Антарес»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«Орфей»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Производственно-коммерческая фирма «Триал»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Многопрофильная фирма «АГМА»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Третьякова Н.Д.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Конон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«Юпитер-Л»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«В и В»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ИЧП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Ренева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В.В. «Ареал»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«Липецксантехмонтаж-2»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«Чугунолитейный радиа</w:t>
            </w:r>
            <w:r w:rsidRPr="00257E0B">
              <w:rPr>
                <w:rFonts w:ascii="Times New Roman" w:hAnsi="Times New Roman"/>
                <w:sz w:val="28"/>
                <w:szCs w:val="28"/>
              </w:rPr>
              <w:softHyphen/>
              <w:t>торный завод «Сокол»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03766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Производственно-комм</w:t>
            </w:r>
            <w:r w:rsidR="00037669">
              <w:rPr>
                <w:rFonts w:ascii="Times New Roman" w:hAnsi="Times New Roman"/>
                <w:sz w:val="28"/>
                <w:szCs w:val="28"/>
              </w:rPr>
              <w:t>ерческое предприятие «Липецкое»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«Дисконт»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«Строительное монтажное управление-43»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АриС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ЗАО «Свежий хлеб»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«Зеленый мир»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257E0B">
            <w:pPr>
              <w:snapToGrid w:val="0"/>
              <w:jc w:val="both"/>
              <w:rPr>
                <w:rFonts w:ascii="Times New Roman" w:hAnsi="Times New Roman"/>
                <w:b/>
              </w:rPr>
            </w:pPr>
            <w:r w:rsidRPr="00257E0B">
              <w:rPr>
                <w:rFonts w:ascii="Times New Roman" w:hAnsi="Times New Roman"/>
                <w:sz w:val="28"/>
              </w:rPr>
              <w:t>ОАО «Липецкий комбинат строи</w:t>
            </w:r>
            <w:r w:rsidRPr="00257E0B">
              <w:rPr>
                <w:rFonts w:ascii="Times New Roman" w:hAnsi="Times New Roman"/>
                <w:sz w:val="28"/>
              </w:rPr>
              <w:softHyphen/>
              <w:t>тельных конструкций»</w:t>
            </w:r>
            <w:r w:rsidR="0003766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ОАО «</w:t>
            </w:r>
            <w:proofErr w:type="spellStart"/>
            <w:r>
              <w:rPr>
                <w:rFonts w:ascii="Times New Roman" w:hAnsi="Times New Roman"/>
                <w:sz w:val="28"/>
              </w:rPr>
              <w:t>Липецкгазсервис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«Структура»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АОЗТ совместного Российско-Казахстанского предприятия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Экострой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ind w:left="0" w:firstLine="0"/>
              <w:jc w:val="both"/>
              <w:rPr>
                <w:szCs w:val="28"/>
              </w:rPr>
            </w:pPr>
            <w:r w:rsidRPr="00257E0B">
              <w:rPr>
                <w:szCs w:val="28"/>
              </w:rPr>
              <w:t>ИЧП «Торговый дом «Альбатрос» Семенова Владимира Юрьевича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Скилл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Рузан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«Резерв»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«Коммерсант»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ИЧП «Аскольд»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ИЧП трест «Соната»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Кооператив «Подряд»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«Терра»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ИЧП «Агро»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«Аврал»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ИЧП «Айдар»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«Метеор»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Исполнительная дирекция по реа</w:t>
            </w:r>
            <w:r w:rsidRPr="00257E0B">
              <w:rPr>
                <w:rFonts w:ascii="Times New Roman" w:hAnsi="Times New Roman"/>
                <w:sz w:val="28"/>
                <w:szCs w:val="28"/>
              </w:rPr>
              <w:softHyphen/>
              <w:t>лизации программы «Переселе</w:t>
            </w:r>
            <w:r w:rsidRPr="00257E0B">
              <w:rPr>
                <w:rFonts w:ascii="Times New Roman" w:hAnsi="Times New Roman"/>
                <w:sz w:val="28"/>
                <w:szCs w:val="28"/>
              </w:rPr>
              <w:softHyphen/>
              <w:t>ние»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строительно-финансовая компания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Стройинвест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«Саг»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Соколова Ю.В. «Стрелец»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«Кросс»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Меховик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«Интерьер»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производственно-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комерческое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предприятие «Восток»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АООТ  «Жилстрой</w:t>
            </w:r>
            <w:r w:rsidR="00037669">
              <w:rPr>
                <w:rFonts w:ascii="Times New Roman" w:hAnsi="Times New Roman"/>
                <w:sz w:val="28"/>
              </w:rPr>
              <w:t>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РТП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Студеновское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Джаст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«Былина»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«Левша и 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Вторма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 при Липец</w:t>
            </w:r>
            <w:r w:rsidRPr="00257E0B">
              <w:rPr>
                <w:rFonts w:ascii="Times New Roman" w:hAnsi="Times New Roman"/>
                <w:sz w:val="28"/>
              </w:rPr>
              <w:softHyphen/>
              <w:t>ком производственном заготови</w:t>
            </w:r>
            <w:r w:rsidRPr="00257E0B">
              <w:rPr>
                <w:rFonts w:ascii="Times New Roman" w:hAnsi="Times New Roman"/>
                <w:sz w:val="28"/>
              </w:rPr>
              <w:softHyphen/>
              <w:t>тельном предприятии «Вторсы</w:t>
            </w:r>
            <w:r w:rsidRPr="00257E0B">
              <w:rPr>
                <w:rFonts w:ascii="Times New Roman" w:hAnsi="Times New Roman"/>
                <w:sz w:val="28"/>
              </w:rPr>
              <w:softHyphen/>
              <w:t>рье»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Кооператив «Русь»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«СТЕЕП»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Авитек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«СДМ-Сервис»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«Зима»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МП кафе «Ласточка»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«Туран»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Спецтехкомплект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«Аудиторская фирма «Финансы»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Частное охранное предприятие «Эдельвейс»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«Внешнеторговая фирма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Станимпекс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ресторан «Звездный»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ИЧП 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Интуловой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А.П. «Ива»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«Завет»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Гримма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Бир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лечебно-оздоровительный центр «София»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НПО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Астрон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«Макси»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Пятизвездочка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«Лист-Сервис»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«Карат и 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«Анонс»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«Визит»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«Фламинго»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Валион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Финтраст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Интрак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«Фристайл»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Кампли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«Вираж»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«Маленький театр»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производственная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Полимет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 xml:space="preserve">ТОО «Строитель» Л.Т.Д.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компания «Карден»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МП  кафе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Ивушка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«Нептун»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«Аккорд»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«Регистр»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фирма «Виктория»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Фарм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-Надежда»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магазин «Русь»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«Липецк-Терминал»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«Предприятие пусконала</w:t>
            </w:r>
            <w:r w:rsidRPr="00257E0B">
              <w:rPr>
                <w:rFonts w:ascii="Times New Roman" w:hAnsi="Times New Roman"/>
                <w:sz w:val="28"/>
              </w:rPr>
              <w:softHyphen/>
              <w:t>дочных работ»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«Аква»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Агромет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Спексиндер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ОАО «</w:t>
            </w:r>
            <w:proofErr w:type="spellStart"/>
            <w:r>
              <w:rPr>
                <w:rFonts w:ascii="Times New Roman" w:hAnsi="Times New Roman"/>
                <w:sz w:val="28"/>
              </w:rPr>
              <w:t>Продторгсервис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АООТ «Управление механизации и строительных работ»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Локрем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Эрра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«Фундамент»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НПФ «НОРТ-ЛТД»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ЖСК «Вера» военнослужащих Липецкого гарнизона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Ассоциация по переработке мет. стружки «АССТР»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«Строительно-коммерческая компания»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2"/>
              <w:numPr>
                <w:ilvl w:val="1"/>
                <w:numId w:val="2"/>
              </w:numPr>
              <w:tabs>
                <w:tab w:val="left" w:pos="0"/>
              </w:tabs>
              <w:snapToGrid w:val="0"/>
              <w:ind w:left="0" w:right="0" w:firstLine="0"/>
            </w:pPr>
            <w:r w:rsidRPr="00257E0B">
              <w:t>МУП магазин «Лоза»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«Кристалл»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Металлургцемремонт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Строймелиорация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магазин «Продукты № 13»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«Факел»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магазин «Весна»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ЗАО «Л-Галант»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«АЗС-Люкс»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Липецкий филиал «Передвижная механизированная колонна № 7» 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Мострансгаз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Арендное предприятие «Сер</w:t>
            </w:r>
            <w:r w:rsidR="00037669">
              <w:rPr>
                <w:rFonts w:ascii="Times New Roman" w:hAnsi="Times New Roman"/>
                <w:sz w:val="28"/>
              </w:rPr>
              <w:t>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Липит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-Экспресс»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«Инженерный центр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Строй</w:t>
            </w:r>
            <w:r w:rsidRPr="00257E0B">
              <w:rPr>
                <w:rFonts w:ascii="Times New Roman" w:hAnsi="Times New Roman"/>
                <w:sz w:val="28"/>
              </w:rPr>
              <w:softHyphen/>
              <w:t>экспертиза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Профинтерсервис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Геолант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Килорк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«Производственно-коммер</w:t>
            </w:r>
            <w:r w:rsidRPr="00257E0B">
              <w:rPr>
                <w:rFonts w:ascii="Times New Roman" w:hAnsi="Times New Roman"/>
                <w:sz w:val="28"/>
              </w:rPr>
              <w:softHyphen/>
              <w:t>ческое предприятие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Метизст</w:t>
            </w:r>
            <w:r w:rsidRPr="00257E0B">
              <w:rPr>
                <w:rFonts w:ascii="Times New Roman" w:hAnsi="Times New Roman"/>
                <w:sz w:val="28"/>
              </w:rPr>
              <w:softHyphen/>
              <w:t>ройсервис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rPr>
          <w:trHeight w:val="5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 Центр культуры и досуга «Винница»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Газоаппарат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закусочная «Минутка»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Кровсинтез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Рамэк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-Л 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«Альта-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Стройкомплект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«Оборудование»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фирма «Крафт»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магазин № 118 «Гастроном»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Предприятие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Кодем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«Глобус»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Росшина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-Инвест»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ind w:right="-108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«Альфа-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Сантехэлектромонтаж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«СП-Бином»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«Поди»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«Икар»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Липецкое представительство ООО «НЭП»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«Липецкая товарная ком</w:t>
            </w:r>
            <w:r w:rsidRPr="00257E0B">
              <w:rPr>
                <w:rFonts w:ascii="Times New Roman" w:hAnsi="Times New Roman"/>
                <w:sz w:val="28"/>
              </w:rPr>
              <w:softHyphen/>
              <w:t>пания»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Проектгазстрой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МП магазин «Осенний дар»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«Производственно-коммер</w:t>
            </w:r>
            <w:r w:rsidRPr="00257E0B">
              <w:rPr>
                <w:rFonts w:ascii="Times New Roman" w:hAnsi="Times New Roman"/>
                <w:sz w:val="28"/>
              </w:rPr>
              <w:softHyphen/>
              <w:t>ческая фирма «Контакт»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Народные промыслы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Люко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«Темп»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Стройремсервис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Теплоэнергомонтаж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Липецкое региональное отделе</w:t>
            </w:r>
            <w:r w:rsidRPr="00257E0B">
              <w:rPr>
                <w:rFonts w:ascii="Times New Roman" w:hAnsi="Times New Roman"/>
                <w:sz w:val="28"/>
              </w:rPr>
              <w:softHyphen/>
              <w:t>ние общественной организации «Российское общество оценщи</w:t>
            </w:r>
            <w:r w:rsidRPr="00257E0B">
              <w:rPr>
                <w:rFonts w:ascii="Times New Roman" w:hAnsi="Times New Roman"/>
                <w:sz w:val="28"/>
              </w:rPr>
              <w:softHyphen/>
              <w:t>ков»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Совместное российско-чешское предприятие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Литекс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Областное государственное уни</w:t>
            </w:r>
            <w:r w:rsidRPr="00257E0B">
              <w:rPr>
                <w:rFonts w:ascii="Times New Roman" w:hAnsi="Times New Roman"/>
                <w:sz w:val="28"/>
              </w:rPr>
              <w:softHyphen/>
              <w:t>тарное предприятие «Авто»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ГП «Липецкое авиапредприятие»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«Строительное управление № 1» треста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Липецкметаллург</w:t>
            </w:r>
            <w:r w:rsidRPr="00257E0B">
              <w:rPr>
                <w:rFonts w:ascii="Times New Roman" w:hAnsi="Times New Roman"/>
                <w:sz w:val="28"/>
              </w:rPr>
              <w:softHyphen/>
              <w:t>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</w:rPr>
              <w:t>Черметремонт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Деатов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037669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Са</w:t>
            </w:r>
            <w:r w:rsidR="00037669">
              <w:rPr>
                <w:rFonts w:ascii="Times New Roman" w:hAnsi="Times New Roman"/>
                <w:sz w:val="28"/>
              </w:rPr>
              <w:t>нтехэлектромонтаж</w:t>
            </w:r>
            <w:proofErr w:type="spellEnd"/>
            <w:r w:rsidR="00037669">
              <w:rPr>
                <w:rFonts w:ascii="Times New Roman" w:hAnsi="Times New Roman"/>
                <w:sz w:val="28"/>
              </w:rPr>
              <w:t>» (ТОО «СТЭМ»)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«Керамический завод»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«Бизнес-аудит»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«Зодчий»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магазин № 93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7669" w:rsidRDefault="00257E0B" w:rsidP="00257E0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Обособленное многопрофильное хозрасчетное предприятие НПЦ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Технолит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  <w:r w:rsidRPr="00257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4"/>
                <w:szCs w:val="24"/>
              </w:rPr>
              <w:t>Левобережного районного отделения городской общественной организации общества инвалидов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037669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ОАО «Сатурн»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Акхе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Торгпроект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rPr>
          <w:trHeight w:val="5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АОЗТ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Ракпа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Машсервис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«Липецкая индустриальная компания»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«СМ-ЭВМ»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Центрцемресурсы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«МСК-Транс»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фирма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Союрвик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«Русса» ЛТД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МУП кафе  «Меридиан»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Вагрем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ИЧП «Грант»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Вилент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«СУ-10  ОАО трест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Дикси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Строймонтаж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i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Оргстрой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  <w:r w:rsidRPr="00257E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«Агрофирма «Колос»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АООТ «Строительная организация «Липецкая-1»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«Народные промыслы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Финист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«Монтажно-строительное объединение Всероссийского общества инвалидов»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Энергоремонт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037669" w:rsidP="00037669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ОАО «Липецк-Центрдомнаремонт-1»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257E0B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Стройсервис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-Орион»</w:t>
            </w:r>
            <w:r w:rsidRPr="00257E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«Рост»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инвестиционной компании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Липецкэнергоинвест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«Сталь-Сервис»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«Спецработы»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«АЗС-Сервис»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«Нефть-Сервис»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«Строительная фирма «Липецкая»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Стройкомплект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треста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Липецкметаллургстрой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«Комбинат строительных материалов «Плюс»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Комплектсервис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магазин № 17 «Фрукты-овощи»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Липецкий участок управления капитального строительства филиала 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Мострансгаз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Липецкмонтаж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Автострой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Энергоремонт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ТОО «Глобус»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«Прогресс-Л»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Литорг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tabs>
                <w:tab w:val="left" w:pos="921"/>
              </w:tabs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Областное государственное унитарное предприятие спортивно-оздоровительный центр «Голубая даль»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АООТ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Липецкгазавтосервис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</w:rPr>
              <w:t>Торговопищевой</w:t>
            </w:r>
            <w:proofErr w:type="spellEnd"/>
            <w:r w:rsidRPr="00257E0B">
              <w:rPr>
                <w:rFonts w:ascii="Times New Roman" w:hAnsi="Times New Roman"/>
                <w:sz w:val="28"/>
              </w:rPr>
              <w:t xml:space="preserve"> комбинат»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ОАО «Фасад»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СПМК «Липецкая-6»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«Русский лес»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ОГУ «Центр ипотечного кредитования Липецкой области»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Монтажстрой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магазин № 83 «Ветеран»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Предприятие «</w:t>
            </w:r>
            <w:proofErr w:type="spellStart"/>
            <w:r w:rsidRPr="00257E0B">
              <w:rPr>
                <w:sz w:val="28"/>
              </w:rPr>
              <w:t>Люко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rPr>
                <w:rFonts w:ascii="Times New Roman" w:hAnsi="Times New Roman"/>
              </w:rPr>
            </w:pPr>
            <w:r w:rsidRPr="00257E0B">
              <w:rPr>
                <w:rFonts w:ascii="Times New Roman" w:hAnsi="Times New Roman"/>
                <w:sz w:val="28"/>
              </w:rPr>
              <w:t>ОАО «Дорожно-строительные материалы»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Филиал ИЧП «Александр»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«Строительная компания «Камин»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Строительное управление-7 ОАО трест «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037669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Строительное управление -5 ОАО трест «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  <w:r w:rsidRPr="00257E0B">
              <w:rPr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Строительное управление-9 ОАО трест «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«Трест «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Управление производственно-технологической комплектации ОАО трест «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Комбинат производственных предприятий ОАО трест «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037669" w:rsidRDefault="00257E0B" w:rsidP="00037669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</w:rPr>
            </w:pPr>
            <w:r w:rsidRPr="00257E0B">
              <w:rPr>
                <w:sz w:val="28"/>
              </w:rPr>
              <w:t>Детские сады ОАО трест «</w:t>
            </w:r>
            <w:proofErr w:type="spellStart"/>
            <w:r w:rsidRPr="00257E0B">
              <w:rPr>
                <w:sz w:val="28"/>
              </w:rPr>
              <w:t>Ли</w:t>
            </w:r>
            <w:r w:rsidR="00037669">
              <w:rPr>
                <w:sz w:val="28"/>
              </w:rPr>
              <w:t>пецкстрой</w:t>
            </w:r>
            <w:proofErr w:type="spellEnd"/>
            <w:r w:rsidR="00037669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АООТ «</w:t>
            </w:r>
            <w:proofErr w:type="spellStart"/>
            <w:r w:rsidRPr="00257E0B">
              <w:rPr>
                <w:sz w:val="28"/>
              </w:rPr>
              <w:t>Липецкплодоовощтранс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«Аспект-ЮС»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МПП «Энтузиаст» (ТОО)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НПО «Источник» (ТОО)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</w:t>
            </w:r>
            <w:proofErr w:type="spellStart"/>
            <w:r w:rsidRPr="00257E0B">
              <w:rPr>
                <w:sz w:val="28"/>
              </w:rPr>
              <w:t>Тисо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ИЧП ТВ «Сервис»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«Светлячок»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«Производственно-коммерческая фирма «</w:t>
            </w:r>
            <w:proofErr w:type="spellStart"/>
            <w:r w:rsidRPr="00257E0B">
              <w:rPr>
                <w:sz w:val="28"/>
              </w:rPr>
              <w:t>Ропан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Строительно-</w:t>
            </w:r>
            <w:proofErr w:type="spellStart"/>
            <w:r w:rsidRPr="00257E0B">
              <w:rPr>
                <w:sz w:val="28"/>
              </w:rPr>
              <w:t>комерческий</w:t>
            </w:r>
            <w:proofErr w:type="spellEnd"/>
            <w:r w:rsidRPr="00257E0B">
              <w:rPr>
                <w:sz w:val="28"/>
              </w:rPr>
              <w:t xml:space="preserve"> филиал «Людмила» АООТ Интеграл»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«Изумруд»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«Гидростат»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фирма «Плюс»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МП «Кустовой вычислительный центр» при Главном управлении транспорта администрации г. Липецка и его предшественник»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ИЧП «Дума»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«Славяне»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«Минерал»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магазин № 10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Обособленное многопрофильное хозрасчетное управление «Аверс»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АОЗТ «</w:t>
            </w:r>
            <w:proofErr w:type="spellStart"/>
            <w:r w:rsidRPr="00257E0B">
              <w:rPr>
                <w:sz w:val="28"/>
              </w:rPr>
              <w:t>Сантехэлектрогазсервис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АОЗТ «Кокс»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АОЗТ «</w:t>
            </w:r>
            <w:proofErr w:type="spellStart"/>
            <w:r w:rsidRPr="00257E0B">
              <w:rPr>
                <w:sz w:val="28"/>
              </w:rPr>
              <w:t>Свиг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Семейное частное предприятие «Стайер»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АОЗТ производственно-коммерческая фирма «</w:t>
            </w:r>
            <w:proofErr w:type="spellStart"/>
            <w:r w:rsidRPr="00257E0B">
              <w:rPr>
                <w:sz w:val="28"/>
              </w:rPr>
              <w:t>Микар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хозрасчетный филиал «Липецк-Профи»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«Аир»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«Липецкая фабрика «</w:t>
            </w:r>
            <w:proofErr w:type="spellStart"/>
            <w:r w:rsidRPr="00257E0B">
              <w:rPr>
                <w:sz w:val="28"/>
              </w:rPr>
              <w:t>Бумиз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«Родник»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«Электрокабель-ЛТД»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Федеральное государственное унитарное предприятие «Строительно-монтажное управление отдела капитального строительства УВД администрации Липецкой области» (ФГУП «СМУ ОКС УВД»)</w:t>
            </w:r>
          </w:p>
        </w:tc>
      </w:tr>
      <w:tr w:rsidR="00257E0B" w:rsidRPr="00497661" w:rsidTr="00FE05D1">
        <w:trPr>
          <w:trHeight w:val="2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</w:t>
            </w:r>
            <w:proofErr w:type="spellStart"/>
            <w:r w:rsidRPr="00257E0B">
              <w:rPr>
                <w:sz w:val="28"/>
              </w:rPr>
              <w:t>Липецкэлеваторстрой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«Бюро технической инвентаризации»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МП «Павильон № 8 «Нина»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МП «Энтузиаст»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Капиталъ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</w:t>
            </w:r>
            <w:proofErr w:type="spellStart"/>
            <w:r w:rsidRPr="00257E0B">
              <w:rPr>
                <w:sz w:val="28"/>
              </w:rPr>
              <w:t>Тисса</w:t>
            </w:r>
            <w:proofErr w:type="spellEnd"/>
            <w:r w:rsidRPr="00257E0B">
              <w:rPr>
                <w:sz w:val="28"/>
              </w:rPr>
              <w:t>-Липецк»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Предприятие «</w:t>
            </w:r>
            <w:proofErr w:type="spellStart"/>
            <w:r w:rsidRPr="00257E0B">
              <w:rPr>
                <w:sz w:val="28"/>
              </w:rPr>
              <w:t>Вторцветлит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clear" w:pos="0"/>
                <w:tab w:val="left" w:pos="-108"/>
              </w:tabs>
              <w:snapToGrid w:val="0"/>
              <w:ind w:left="-108" w:right="0" w:firstLine="0"/>
              <w:jc w:val="left"/>
              <w:rPr>
                <w:sz w:val="28"/>
              </w:rPr>
            </w:pPr>
            <w:r w:rsidRPr="00257E0B">
              <w:rPr>
                <w:sz w:val="28"/>
              </w:rPr>
              <w:t>Филиал в Липецкой области ООО «Межрегиональная компания по реализации газа»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ДГУП «</w:t>
            </w:r>
            <w:proofErr w:type="spellStart"/>
            <w:r w:rsidRPr="00257E0B">
              <w:rPr>
                <w:sz w:val="28"/>
              </w:rPr>
              <w:t>Ростэк</w:t>
            </w:r>
            <w:proofErr w:type="spellEnd"/>
            <w:r w:rsidRPr="00257E0B">
              <w:rPr>
                <w:sz w:val="28"/>
              </w:rPr>
              <w:t>-Липецк»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магазин № 87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«Мобильное строительное предприятие № 51 «</w:t>
            </w:r>
            <w:proofErr w:type="spellStart"/>
            <w:r w:rsidRPr="00257E0B">
              <w:rPr>
                <w:sz w:val="28"/>
              </w:rPr>
              <w:t>Спецфундаментстрой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rPr>
          <w:trHeight w:val="3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магазин № 28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Филиал «Медико-санитарная часть» ОАО «Липецкэнерго»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«Ассорти-М»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«Ассорти»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«Спецагротранс-1»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Ремонтно-производственный комбинат Липецкого областного управления культуры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фирма «</w:t>
            </w:r>
            <w:proofErr w:type="spellStart"/>
            <w:r w:rsidRPr="00257E0B">
              <w:rPr>
                <w:sz w:val="28"/>
              </w:rPr>
              <w:t>Экспон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ремонтно-строительное управление «Липецкое»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 xml:space="preserve">ООО «Трест </w:t>
            </w:r>
            <w:proofErr w:type="spellStart"/>
            <w:r w:rsidRPr="00257E0B">
              <w:rPr>
                <w:sz w:val="28"/>
              </w:rPr>
              <w:t>Домнаремонт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Внешремстрой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Артим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«Компания» Нега»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«Липецкая стекольная компания «</w:t>
            </w:r>
            <w:proofErr w:type="spellStart"/>
            <w:r w:rsidRPr="00257E0B">
              <w:rPr>
                <w:sz w:val="28"/>
              </w:rPr>
              <w:t>Листек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«Липецкая строительная компания»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«Коралл»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Штар-Коллор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rPr>
          <w:trHeight w:val="5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фонд реабилитации «Перспектива»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Сервисгаз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«Экономика-Р»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«Обувь»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Омтек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«Завод строительных конструкций»</w:t>
            </w:r>
          </w:p>
          <w:p w:rsidR="00257E0B" w:rsidRPr="00257E0B" w:rsidRDefault="00257E0B" w:rsidP="00257E0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«Юговостокэлектромонтаж-2»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Муниципальное унитарное специализированное предприятие «Автомобильного транспорта по уборке го</w:t>
            </w:r>
            <w:r w:rsidR="0011293B">
              <w:rPr>
                <w:sz w:val="28"/>
              </w:rPr>
              <w:t>рода»</w:t>
            </w:r>
            <w:r w:rsidRPr="0011293B">
              <w:rPr>
                <w:b/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hd w:val="clear" w:color="auto" w:fill="FFFFFF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«Автобаза № 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</w:t>
            </w:r>
            <w:proofErr w:type="spellStart"/>
            <w:r w:rsidRPr="00257E0B">
              <w:rPr>
                <w:sz w:val="28"/>
              </w:rPr>
              <w:t>Стройсервис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«Салон «Красота»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Филиал «</w:t>
            </w:r>
            <w:proofErr w:type="spellStart"/>
            <w:r w:rsidRPr="00257E0B">
              <w:rPr>
                <w:sz w:val="28"/>
              </w:rPr>
              <w:t>Липецкэнергоремонт</w:t>
            </w:r>
            <w:proofErr w:type="spellEnd"/>
            <w:r w:rsidRPr="00257E0B">
              <w:rPr>
                <w:sz w:val="28"/>
              </w:rPr>
              <w:t>» ОАО «Липецкэнерго»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«Управление «Металлургпрокатмонтаж-2»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ОГУП Липецкий хозрасчетный реставрационный участок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«Трест «</w:t>
            </w:r>
            <w:proofErr w:type="spellStart"/>
            <w:r w:rsidRPr="00257E0B">
              <w:rPr>
                <w:sz w:val="28"/>
              </w:rPr>
              <w:t>Липецкметаллургстрой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«Передвижная механизированная колонна «Липецкая-1»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магазин «Осенний сад»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 «Центр культуры и досуга «Спутник»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«Резон»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АООТ «Стеновые материалы»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магазин № 27 «Каскад»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магазин № 24 «Овощи-фрукты»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магазин № 7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магазин «Ягодка»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bCs/>
                <w:sz w:val="28"/>
                <w:szCs w:val="28"/>
              </w:rPr>
            </w:pPr>
            <w:r w:rsidRPr="00257E0B">
              <w:rPr>
                <w:bCs/>
                <w:sz w:val="28"/>
                <w:szCs w:val="28"/>
              </w:rPr>
              <w:t>Липецкий филиал ОАО Всероссийского научно-исследовательского, проектно-конструкторского института «</w:t>
            </w:r>
            <w:proofErr w:type="spellStart"/>
            <w:r w:rsidRPr="00257E0B">
              <w:rPr>
                <w:bCs/>
                <w:sz w:val="28"/>
                <w:szCs w:val="28"/>
              </w:rPr>
              <w:t>Тяжпромэлектропроект</w:t>
            </w:r>
            <w:proofErr w:type="spellEnd"/>
            <w:r w:rsidRPr="00257E0B">
              <w:rPr>
                <w:bCs/>
                <w:sz w:val="28"/>
                <w:szCs w:val="28"/>
              </w:rPr>
              <w:t xml:space="preserve">» </w:t>
            </w:r>
          </w:p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bCs/>
                <w:sz w:val="28"/>
                <w:szCs w:val="28"/>
              </w:rPr>
            </w:pPr>
            <w:r w:rsidRPr="00257E0B">
              <w:rPr>
                <w:bCs/>
                <w:sz w:val="28"/>
                <w:szCs w:val="28"/>
              </w:rPr>
              <w:t>(ЛФ ОАО      ВНИПИ ТПЭП)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hd w:val="clear" w:color="auto" w:fill="FFFFFF"/>
              </w:rPr>
            </w:pPr>
            <w:r w:rsidRPr="00257E0B">
              <w:rPr>
                <w:sz w:val="28"/>
                <w:shd w:val="clear" w:color="auto" w:fill="FFFFFF"/>
              </w:rPr>
              <w:t>ОАО «Автоколонна № 1495»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«Агрокомбинат-Липецкэнерго»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СУ-10 «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Липецкий областной филиал ТОО «Торговый Дом братьев Макаровых»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«ПТП фирма «Гарантия СУС»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Комкон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 Киноконцертный зал «Октябрь»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«Бон. 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</w:t>
            </w:r>
            <w:proofErr w:type="spellStart"/>
            <w:r w:rsidRPr="00257E0B">
              <w:rPr>
                <w:sz w:val="28"/>
              </w:rPr>
              <w:t>Липецксантехмонтаж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«Фирма «</w:t>
            </w:r>
            <w:proofErr w:type="spellStart"/>
            <w:r w:rsidRPr="00257E0B">
              <w:rPr>
                <w:sz w:val="28"/>
              </w:rPr>
              <w:t>Коминтекс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Футеровщик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«Липецкие телекоммуникации»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«МТС-Липецк»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«Юлия»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Филиал «</w:t>
            </w:r>
            <w:proofErr w:type="spellStart"/>
            <w:r w:rsidRPr="00257E0B">
              <w:rPr>
                <w:sz w:val="28"/>
              </w:rPr>
              <w:t>Липецклифт</w:t>
            </w:r>
            <w:proofErr w:type="spellEnd"/>
            <w:r w:rsidRPr="00257E0B">
              <w:rPr>
                <w:sz w:val="28"/>
              </w:rPr>
              <w:t>» ЗАО «РУС ОТИС»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snapToGrid w:val="0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ЗАО «Липецкий станкозавод»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«Оборудование +»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Экстрем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«Оборудование Плюс»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Филиал «</w:t>
            </w:r>
            <w:proofErr w:type="spellStart"/>
            <w:r w:rsidRPr="00257E0B">
              <w:rPr>
                <w:sz w:val="28"/>
              </w:rPr>
              <w:t>Новолипецкагроснаб</w:t>
            </w:r>
            <w:proofErr w:type="spellEnd"/>
            <w:r w:rsidRPr="00257E0B">
              <w:rPr>
                <w:sz w:val="28"/>
              </w:rPr>
              <w:t>» ОАО «</w:t>
            </w:r>
            <w:proofErr w:type="spellStart"/>
            <w:r w:rsidRPr="00257E0B">
              <w:rPr>
                <w:sz w:val="28"/>
              </w:rPr>
              <w:t>Тамбовагропромкомплект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Липецкая городская детская больница № 1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11293B">
            <w:pPr>
              <w:snapToGrid w:val="0"/>
              <w:rPr>
                <w:rFonts w:ascii="Times New Roman" w:hAnsi="Times New Roman"/>
                <w:sz w:val="28"/>
              </w:rPr>
            </w:pPr>
            <w:r w:rsidRPr="00257E0B">
              <w:rPr>
                <w:rFonts w:ascii="Times New Roman" w:hAnsi="Times New Roman"/>
                <w:sz w:val="28"/>
              </w:rPr>
              <w:t>Городская поликлиника № 2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Липецкая городская поликлиника № 3 треста «</w:t>
            </w:r>
            <w:proofErr w:type="spellStart"/>
            <w:r w:rsidRPr="00257E0B">
              <w:rPr>
                <w:sz w:val="28"/>
              </w:rPr>
              <w:t>Жилстрой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Городская медсанчасть треста «</w:t>
            </w:r>
            <w:proofErr w:type="spellStart"/>
            <w:r w:rsidRPr="00257E0B">
              <w:rPr>
                <w:sz w:val="28"/>
              </w:rPr>
              <w:t>Промстрой</w:t>
            </w:r>
            <w:proofErr w:type="spellEnd"/>
            <w:r w:rsidRPr="00257E0B">
              <w:rPr>
                <w:sz w:val="28"/>
              </w:rPr>
              <w:t>» и трубного завода</w:t>
            </w:r>
          </w:p>
          <w:p w:rsidR="00257E0B" w:rsidRPr="00257E0B" w:rsidRDefault="00257E0B" w:rsidP="00257E0B">
            <w:pPr>
              <w:rPr>
                <w:rFonts w:ascii="Times New Roman" w:hAnsi="Times New Roman"/>
                <w:sz w:val="24"/>
                <w:szCs w:val="24"/>
              </w:rPr>
            </w:pPr>
            <w:r w:rsidRPr="00257E0B">
              <w:rPr>
                <w:rFonts w:ascii="Times New Roman" w:hAnsi="Times New Roman"/>
                <w:sz w:val="24"/>
                <w:szCs w:val="24"/>
              </w:rPr>
              <w:t xml:space="preserve">(ранее – </w:t>
            </w:r>
            <w:proofErr w:type="spellStart"/>
            <w:r w:rsidRPr="00257E0B">
              <w:rPr>
                <w:rFonts w:ascii="Times New Roman" w:hAnsi="Times New Roman"/>
                <w:sz w:val="24"/>
                <w:szCs w:val="24"/>
              </w:rPr>
              <w:t>Медобъединение</w:t>
            </w:r>
            <w:proofErr w:type="spellEnd"/>
            <w:r w:rsidRPr="00257E0B">
              <w:rPr>
                <w:rFonts w:ascii="Times New Roman" w:hAnsi="Times New Roman"/>
                <w:sz w:val="24"/>
                <w:szCs w:val="24"/>
              </w:rPr>
              <w:t xml:space="preserve"> тр. «Прострой» и трубного завода)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Липецкий городской Дом ребенка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Липецкая городская станция скорой медицинской помощи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Липецкий городской дом санитарного просвещения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«Металлургпрокатмонтаж-2»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11293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Городская медсанчасть завода «Свободный сокол»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магазин «Наш огород»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магазин «Овощи»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магазин «Дары осени»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«Оборудование»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 xml:space="preserve">ЗАО «СУ-9 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Первый Липецкий филиал ОАО «</w:t>
            </w:r>
            <w:proofErr w:type="spellStart"/>
            <w:r w:rsidRPr="00257E0B">
              <w:rPr>
                <w:sz w:val="28"/>
              </w:rPr>
              <w:t>Юговостокстальконструкция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«Аудиторская фирма «</w:t>
            </w:r>
            <w:proofErr w:type="spellStart"/>
            <w:r w:rsidRPr="00257E0B">
              <w:rPr>
                <w:sz w:val="28"/>
              </w:rPr>
              <w:t>Аналит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 xml:space="preserve">ООО «СУ-10 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 xml:space="preserve">ООО «СК-10 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11293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ОГУП МПМК «Липецкая-2»</w:t>
            </w:r>
            <w:r w:rsidRPr="00257E0B">
              <w:rPr>
                <w:b/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«Ремонтная компания «Гарант»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Липецкий торговый дом «Хлеб» филиала ОАО «</w:t>
            </w:r>
            <w:proofErr w:type="spellStart"/>
            <w:r w:rsidRPr="00257E0B">
              <w:rPr>
                <w:sz w:val="28"/>
              </w:rPr>
              <w:t>Липецкхлебмакаронпром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фирма «Вист-Л»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магазин № 72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Спортивный клуб «Пламя»</w:t>
            </w:r>
            <w:r w:rsidRPr="00257E0B">
              <w:rPr>
                <w:b/>
                <w:szCs w:val="24"/>
              </w:rPr>
              <w:t xml:space="preserve"> </w:t>
            </w:r>
          </w:p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«Ремонтник»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«Ассорти-С»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 xml:space="preserve">ООО «Арго» магазин № 35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«</w:t>
            </w:r>
            <w:proofErr w:type="spellStart"/>
            <w:r w:rsidRPr="00257E0B">
              <w:rPr>
                <w:sz w:val="28"/>
              </w:rPr>
              <w:t>Спортстройсервис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магазин № 92 «Гастроном»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«Сталелитейный завод»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Отделстроймонтаж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магазин № 75 «Молоко»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</w:t>
            </w:r>
            <w:proofErr w:type="spellStart"/>
            <w:r w:rsidRPr="00257E0B">
              <w:rPr>
                <w:sz w:val="28"/>
              </w:rPr>
              <w:t>Ружена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Дочернее областное государственное унитарное предприятие «Сельхозпредприятие «Свой дом»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 xml:space="preserve">ТОО «Абрис»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 xml:space="preserve">ЗАО «Трест </w:t>
            </w:r>
            <w:proofErr w:type="spellStart"/>
            <w:r w:rsidRPr="00257E0B">
              <w:rPr>
                <w:sz w:val="28"/>
              </w:rPr>
              <w:t>Ремстройсервис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Облдорсервис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Липецкий филиал Банка «Центральное (ОВК) Общество Взаимного Кредита» (ОАО)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Филиал ОАО «</w:t>
            </w:r>
            <w:proofErr w:type="spellStart"/>
            <w:r w:rsidRPr="00257E0B">
              <w:rPr>
                <w:sz w:val="28"/>
              </w:rPr>
              <w:t>Спецфундаментстрой</w:t>
            </w:r>
            <w:proofErr w:type="spellEnd"/>
            <w:r w:rsidRPr="00257E0B">
              <w:rPr>
                <w:sz w:val="28"/>
              </w:rPr>
              <w:t>» Мобильное акционерное предприятие механизации № 56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 xml:space="preserve">МУ Центр социального обслуживания «Социальный пансионат» </w:t>
            </w:r>
          </w:p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(МУ ЦСО «СП»)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«Предприятие «Титан»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«</w:t>
            </w:r>
            <w:proofErr w:type="spellStart"/>
            <w:r w:rsidRPr="00257E0B">
              <w:rPr>
                <w:sz w:val="28"/>
              </w:rPr>
              <w:t>Ремжилстрой</w:t>
            </w:r>
            <w:proofErr w:type="spellEnd"/>
            <w:r w:rsidRPr="00257E0B">
              <w:rPr>
                <w:sz w:val="28"/>
              </w:rPr>
              <w:t xml:space="preserve"> № 4»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ТОО магазин № 114 «Южный»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Отделстрой</w:t>
            </w:r>
            <w:proofErr w:type="spellEnd"/>
            <w:r w:rsidRPr="00257E0B">
              <w:rPr>
                <w:sz w:val="28"/>
              </w:rPr>
              <w:t xml:space="preserve"> № 1» ОАО треста «</w:t>
            </w:r>
            <w:proofErr w:type="spellStart"/>
            <w:r w:rsidRPr="00257E0B">
              <w:rPr>
                <w:sz w:val="28"/>
              </w:rPr>
              <w:t>Липецкстрой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магазин № 51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РТП «Правобережное»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«Прокат»</w:t>
            </w:r>
            <w:r w:rsidRPr="0011293B">
              <w:rPr>
                <w:b/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«Система Капитал»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Лимас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«Санаторий «Лесной»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«Галка»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Подведомственные организации треста «</w:t>
            </w:r>
            <w:proofErr w:type="spellStart"/>
            <w:r w:rsidRPr="00257E0B">
              <w:rPr>
                <w:sz w:val="28"/>
              </w:rPr>
              <w:t>Промстрой</w:t>
            </w:r>
            <w:proofErr w:type="spellEnd"/>
            <w:r w:rsidRPr="00257E0B">
              <w:rPr>
                <w:sz w:val="28"/>
              </w:rPr>
              <w:t>»</w:t>
            </w:r>
            <w:r w:rsidRPr="0011293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Липецкое производственно-техническое управление связи производственного объединения «</w:t>
            </w:r>
            <w:proofErr w:type="spellStart"/>
            <w:r w:rsidRPr="00257E0B">
              <w:rPr>
                <w:sz w:val="28"/>
              </w:rPr>
              <w:t>Мострансгаз</w:t>
            </w:r>
            <w:proofErr w:type="spellEnd"/>
            <w:r w:rsidRPr="00257E0B">
              <w:rPr>
                <w:sz w:val="28"/>
              </w:rPr>
              <w:t>» Министерства газовой промышленности СССР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Филиал ООО «</w:t>
            </w:r>
            <w:proofErr w:type="spellStart"/>
            <w:r w:rsidRPr="00257E0B">
              <w:rPr>
                <w:sz w:val="28"/>
              </w:rPr>
              <w:t>Мострансгаз</w:t>
            </w:r>
            <w:proofErr w:type="spellEnd"/>
            <w:r w:rsidRPr="00257E0B">
              <w:rPr>
                <w:sz w:val="28"/>
              </w:rPr>
              <w:t>» - Липецкое управление по ремонту и наладке технологического оборудования «</w:t>
            </w:r>
            <w:proofErr w:type="spellStart"/>
            <w:r w:rsidRPr="00257E0B">
              <w:rPr>
                <w:sz w:val="28"/>
              </w:rPr>
              <w:t>Липецкгазэнергоремонт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«Строительное предприятие-2»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11293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фирма «</w:t>
            </w:r>
            <w:proofErr w:type="spellStart"/>
            <w:r w:rsidRPr="00257E0B">
              <w:rPr>
                <w:sz w:val="28"/>
              </w:rPr>
              <w:t>Липецкметаллургторгсервис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</w:t>
            </w:r>
            <w:proofErr w:type="spellStart"/>
            <w:r w:rsidRPr="00257E0B">
              <w:rPr>
                <w:sz w:val="28"/>
              </w:rPr>
              <w:t>Коксохимремонт</w:t>
            </w:r>
            <w:proofErr w:type="spellEnd"/>
            <w:r w:rsidRPr="00257E0B">
              <w:rPr>
                <w:sz w:val="28"/>
              </w:rPr>
              <w:t>»-Новолипецкое»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«Торговые ряды»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Государственное предприятие «Агрохимия»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11293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>
              <w:rPr>
                <w:sz w:val="28"/>
              </w:rPr>
              <w:t>ОАО «Литер»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«Липецкое производственное предприятие реабилитационной техники»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«Престиж»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ЗАО по производству швейных изделий «</w:t>
            </w:r>
            <w:proofErr w:type="spellStart"/>
            <w:r w:rsidRPr="00257E0B">
              <w:rPr>
                <w:sz w:val="28"/>
              </w:rPr>
              <w:t>Липчанка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</w:t>
            </w:r>
            <w:proofErr w:type="spellStart"/>
            <w:r w:rsidRPr="00257E0B">
              <w:rPr>
                <w:sz w:val="28"/>
              </w:rPr>
              <w:t>Промтара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«Супермаркет «Слобода»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ОАО «Липецкий комбинат силикатных изделий»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Веда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Веда</w:t>
            </w:r>
            <w:proofErr w:type="spellEnd"/>
            <w:r w:rsidRPr="00257E0B">
              <w:rPr>
                <w:sz w:val="28"/>
              </w:rPr>
              <w:t>-Сервис»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Второй Липецкий филиал ОАО «</w:t>
            </w:r>
            <w:proofErr w:type="spellStart"/>
            <w:r w:rsidRPr="00257E0B">
              <w:rPr>
                <w:sz w:val="28"/>
              </w:rPr>
              <w:t>Юговостокстальконструкция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«Минерал»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</w:t>
            </w:r>
            <w:proofErr w:type="spellStart"/>
            <w:r w:rsidRPr="00257E0B">
              <w:rPr>
                <w:sz w:val="28"/>
              </w:rPr>
              <w:t>Рябинушка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МУП «</w:t>
            </w:r>
            <w:proofErr w:type="spellStart"/>
            <w:r w:rsidRPr="00257E0B">
              <w:rPr>
                <w:sz w:val="28"/>
              </w:rPr>
              <w:t>Ориус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«Научно-технический центр «Абсолют»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кафе «Арена»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ООО «Маяк-Л»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магазин № 3 «Маяк»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«Липецкие семена»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магазин № 106 «Гастроном»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«Бета ЛМС»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«Дельта ЛМС»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«Альфа ЛМС»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«Эпсилон ЛМС»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Липецкремстрой</w:t>
            </w:r>
            <w:proofErr w:type="spellEnd"/>
            <w:r w:rsidRPr="00257E0B">
              <w:rPr>
                <w:sz w:val="28"/>
                <w:szCs w:val="28"/>
              </w:rPr>
              <w:t xml:space="preserve">  «ОДИ»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«Центр фондовых операций»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Государственное учреждение Министерства юстиции Российской Федерации «Липецкий центр правовой информатизации»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«Современник»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Автономная некоммерческая организация «Центр экономических технологий»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«Калинка»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«Русич»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«Домостроительный комбинат»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«Корзинка-5»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«Корзинка»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«Универсал 2001»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«Калинка-Плюс»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«Юбилейный-Л»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«Корзинка-4»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Липецкэнергосервис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«Электротехника»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Липецкий филиал механизации</w:t>
            </w:r>
          </w:p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 Открытого акционерного общества </w:t>
            </w:r>
            <w:r w:rsidRPr="00257E0B">
              <w:rPr>
                <w:szCs w:val="24"/>
              </w:rPr>
              <w:t>(ОАО) «</w:t>
            </w:r>
            <w:proofErr w:type="spellStart"/>
            <w:r w:rsidRPr="00257E0B">
              <w:rPr>
                <w:szCs w:val="24"/>
              </w:rPr>
              <w:t>Юговостокстальконструкция</w:t>
            </w:r>
            <w:proofErr w:type="spellEnd"/>
            <w:r w:rsidRPr="00257E0B">
              <w:rPr>
                <w:szCs w:val="24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«Ремо»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ООО «СК-10 </w:t>
            </w:r>
            <w:proofErr w:type="spellStart"/>
            <w:r w:rsidRPr="00257E0B">
              <w:rPr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«Строй-проект «</w:t>
            </w:r>
            <w:proofErr w:type="spellStart"/>
            <w:r w:rsidRPr="00257E0B">
              <w:rPr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магазин № 102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Фарафонова Наталия Алексеевна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Шаптина</w:t>
            </w:r>
            <w:proofErr w:type="spellEnd"/>
            <w:r w:rsidRPr="00257E0B">
              <w:rPr>
                <w:sz w:val="28"/>
                <w:szCs w:val="28"/>
              </w:rPr>
              <w:t xml:space="preserve"> Ирина Олеговна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Кочетова</w:t>
            </w:r>
            <w:proofErr w:type="spellEnd"/>
            <w:r w:rsidRPr="00257E0B">
              <w:rPr>
                <w:sz w:val="28"/>
                <w:szCs w:val="28"/>
              </w:rPr>
              <w:t xml:space="preserve"> Лидия Александровна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Акельева</w:t>
            </w:r>
            <w:proofErr w:type="spellEnd"/>
            <w:r w:rsidRPr="00257E0B">
              <w:rPr>
                <w:sz w:val="28"/>
                <w:szCs w:val="28"/>
              </w:rPr>
              <w:t xml:space="preserve"> Наталия Ивановна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Милехина</w:t>
            </w:r>
            <w:proofErr w:type="spellEnd"/>
            <w:r w:rsidRPr="00257E0B">
              <w:rPr>
                <w:sz w:val="28"/>
                <w:szCs w:val="28"/>
              </w:rPr>
              <w:t xml:space="preserve"> Ольга Васильевна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Журавлева Светлана Юрьевна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Антонова Нина Серафимовна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Бояринцев</w:t>
            </w:r>
            <w:proofErr w:type="spellEnd"/>
            <w:r w:rsidRPr="00257E0B">
              <w:rPr>
                <w:sz w:val="28"/>
                <w:szCs w:val="28"/>
              </w:rPr>
              <w:t xml:space="preserve"> Александр Викторович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Звягина Светлана Николаевна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Попова Татьяна Николаевна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Каменева Валентина Александровна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Грибанова Елена Вячеславовна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Кривошеева Татьяна Алексеевна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Жаворонкова Наталья Викторовна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Бутко Елена Владимировна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Буга Елена Николаевна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Болотова</w:t>
            </w:r>
            <w:proofErr w:type="spellEnd"/>
            <w:r w:rsidRPr="00257E0B">
              <w:rPr>
                <w:sz w:val="28"/>
                <w:szCs w:val="28"/>
              </w:rPr>
              <w:t xml:space="preserve"> Татьяна Николаевна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Калиничева Оксана Александровна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Карасиков Сергей Александрович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Леденева</w:t>
            </w:r>
            <w:proofErr w:type="spellEnd"/>
            <w:r w:rsidRPr="00257E0B">
              <w:rPr>
                <w:sz w:val="28"/>
                <w:szCs w:val="28"/>
              </w:rPr>
              <w:t xml:space="preserve"> Олеся Владимировна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Лосева Жанна Николаевна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Титова Галина Витальевна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Фролова Вера Алексеевна 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Частный предприниматель Белкин И.А.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Сошнина</w:t>
            </w:r>
            <w:proofErr w:type="spellEnd"/>
            <w:r w:rsidRPr="00257E0B">
              <w:rPr>
                <w:sz w:val="28"/>
                <w:szCs w:val="28"/>
              </w:rPr>
              <w:t xml:space="preserve"> Наталья Викторовна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</w:t>
            </w:r>
            <w:proofErr w:type="spellStart"/>
            <w:r w:rsidRPr="00257E0B">
              <w:rPr>
                <w:sz w:val="28"/>
                <w:szCs w:val="28"/>
              </w:rPr>
              <w:t>Липойл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«Строитель-2»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«Новинка»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Юнэкт</w:t>
            </w:r>
            <w:proofErr w:type="spellEnd"/>
            <w:r w:rsidRPr="00257E0B">
              <w:rPr>
                <w:sz w:val="28"/>
                <w:szCs w:val="28"/>
              </w:rPr>
              <w:t>-Л»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Пивовар Л.С.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Чулюкова</w:t>
            </w:r>
            <w:proofErr w:type="spellEnd"/>
            <w:r w:rsidRPr="00257E0B">
              <w:rPr>
                <w:sz w:val="28"/>
                <w:szCs w:val="28"/>
              </w:rPr>
              <w:t xml:space="preserve"> Виктория Александровна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магазин № 103 «Гастроном»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«Апекс»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АОЗТ фирма «</w:t>
            </w:r>
            <w:proofErr w:type="spellStart"/>
            <w:r w:rsidRPr="00257E0B">
              <w:rPr>
                <w:sz w:val="28"/>
                <w:szCs w:val="28"/>
              </w:rPr>
              <w:t>Адапт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«Культтовары»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«Юность»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«Инвест-Жилье»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</w:t>
            </w:r>
            <w:proofErr w:type="spellStart"/>
            <w:r w:rsidRPr="00257E0B">
              <w:rPr>
                <w:sz w:val="28"/>
                <w:szCs w:val="28"/>
              </w:rPr>
              <w:t>Отделстрой</w:t>
            </w:r>
            <w:proofErr w:type="spellEnd"/>
            <w:r w:rsidRPr="00257E0B">
              <w:rPr>
                <w:sz w:val="28"/>
                <w:szCs w:val="28"/>
              </w:rPr>
              <w:t xml:space="preserve"> № 1 </w:t>
            </w:r>
            <w:proofErr w:type="spellStart"/>
            <w:r w:rsidRPr="00257E0B">
              <w:rPr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</w:t>
            </w:r>
            <w:proofErr w:type="spellStart"/>
            <w:r w:rsidRPr="00257E0B">
              <w:rPr>
                <w:sz w:val="28"/>
                <w:szCs w:val="28"/>
              </w:rPr>
              <w:t>Отделстрой</w:t>
            </w:r>
            <w:proofErr w:type="spellEnd"/>
            <w:r w:rsidRPr="00257E0B">
              <w:rPr>
                <w:sz w:val="28"/>
                <w:szCs w:val="28"/>
              </w:rPr>
              <w:t xml:space="preserve"> № 2 </w:t>
            </w:r>
            <w:proofErr w:type="spellStart"/>
            <w:r w:rsidRPr="00257E0B">
              <w:rPr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«Отделочник»</w:t>
            </w:r>
          </w:p>
        </w:tc>
      </w:tr>
      <w:tr w:rsidR="00257E0B" w:rsidRPr="00497661" w:rsidTr="0011293B">
        <w:trPr>
          <w:trHeight w:val="62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11293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57E0B" w:rsidRPr="00257E0B">
              <w:rPr>
                <w:sz w:val="28"/>
                <w:szCs w:val="28"/>
              </w:rPr>
              <w:t>АО «</w:t>
            </w:r>
            <w:proofErr w:type="spellStart"/>
            <w:r w:rsidR="00257E0B" w:rsidRPr="00257E0B">
              <w:rPr>
                <w:sz w:val="28"/>
                <w:szCs w:val="28"/>
              </w:rPr>
              <w:t>Строймаш</w:t>
            </w:r>
            <w:proofErr w:type="spellEnd"/>
            <w:r w:rsidR="00257E0B"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</w:t>
            </w:r>
            <w:proofErr w:type="spellStart"/>
            <w:r w:rsidRPr="00257E0B">
              <w:rPr>
                <w:sz w:val="28"/>
                <w:szCs w:val="28"/>
              </w:rPr>
              <w:t>Строймаш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«ВВТ»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Монтажтеплозащита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«Юлия»</w:t>
            </w:r>
          </w:p>
          <w:p w:rsidR="00257E0B" w:rsidRPr="00257E0B" w:rsidRDefault="00257E0B" w:rsidP="00257E0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</w:t>
            </w:r>
            <w:proofErr w:type="spellStart"/>
            <w:r w:rsidRPr="00257E0B">
              <w:rPr>
                <w:sz w:val="28"/>
                <w:szCs w:val="28"/>
              </w:rPr>
              <w:t>Липецкптицесервис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фирма «</w:t>
            </w:r>
            <w:proofErr w:type="spellStart"/>
            <w:r w:rsidRPr="00257E0B">
              <w:rPr>
                <w:sz w:val="28"/>
                <w:szCs w:val="28"/>
              </w:rPr>
              <w:t>Газсервис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«Инженерно-производственный центр «Липецкэнерго»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</w:t>
            </w:r>
            <w:proofErr w:type="spellStart"/>
            <w:r w:rsidRPr="00257E0B">
              <w:rPr>
                <w:sz w:val="28"/>
                <w:szCs w:val="28"/>
              </w:rPr>
              <w:t>Вторцветмет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«Сантехстрой-1»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«Торговый дом «Стимул»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Частный предприниматель </w:t>
            </w:r>
          </w:p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Бабкин В.И.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«Русские колбасы-плюс»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«Строительное управление «</w:t>
            </w:r>
            <w:proofErr w:type="spellStart"/>
            <w:r w:rsidRPr="00257E0B">
              <w:rPr>
                <w:sz w:val="28"/>
                <w:szCs w:val="28"/>
              </w:rPr>
              <w:t>Мехземстрой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  <w:r w:rsidRPr="0011293B">
              <w:rPr>
                <w:b/>
                <w:szCs w:val="24"/>
              </w:rPr>
              <w:t xml:space="preserve"> 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Энергоремонт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</w:t>
            </w:r>
            <w:proofErr w:type="spellStart"/>
            <w:r w:rsidRPr="00257E0B">
              <w:rPr>
                <w:sz w:val="28"/>
                <w:szCs w:val="28"/>
              </w:rPr>
              <w:t>Ремстройэлектромонтаж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Муниципальное лечебно-профилактическое учреждение «Липецкий специализированный Дом ребенка»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Липецкий филиал ОАО «</w:t>
            </w:r>
            <w:proofErr w:type="spellStart"/>
            <w:r w:rsidRPr="00257E0B">
              <w:rPr>
                <w:sz w:val="28"/>
                <w:szCs w:val="28"/>
              </w:rPr>
              <w:t>Энергометаллургмонтаж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 центр культуры и досуга «Космос»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«Гарус-Диана»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 «Жилищно-коммунальное предприятие № 6»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магазин № 74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Научно-производственное предприятие «Основание»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Муниципальное предприятие бытового обслуживания населения «Север»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магазин № 67 «Продукты»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Муниципальное предприятие кинотеатр «Металлург»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Липецкое государственное предприятие вычислительной техники и информатики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Элко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частного охранного предприятия «</w:t>
            </w:r>
            <w:proofErr w:type="spellStart"/>
            <w:r w:rsidRPr="00257E0B">
              <w:rPr>
                <w:sz w:val="28"/>
                <w:szCs w:val="28"/>
              </w:rPr>
              <w:t>Гартал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частного охранного предприятия «Липецк»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Обособленное структурное подразделение Филиала № 25 Федерального казенного предприятия «Управление торговли Московского военного округа»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ФГУП «Строительное управление  УВД Липецкой области»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МУП «Городская управляющая компания»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Жеодис-Кальберсон</w:t>
            </w:r>
            <w:proofErr w:type="spellEnd"/>
            <w:r w:rsidRPr="00257E0B">
              <w:rPr>
                <w:sz w:val="28"/>
                <w:szCs w:val="28"/>
              </w:rPr>
              <w:t>, 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«Липецкая ярмарка»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«Строитель»</w:t>
            </w:r>
          </w:p>
        </w:tc>
      </w:tr>
      <w:tr w:rsidR="00257E0B" w:rsidRPr="00497661" w:rsidTr="00FE05D1">
        <w:trPr>
          <w:trHeight w:val="68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МОУ «Учебный комбинат бытового обслуживания»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Некоммерческое партнерство «Хоккейный клуб «Липецк»</w:t>
            </w:r>
          </w:p>
        </w:tc>
      </w:tr>
      <w:tr w:rsidR="00257E0B" w:rsidRPr="00497661" w:rsidTr="0011293B">
        <w:trPr>
          <w:trHeight w:val="55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Эконика</w:t>
            </w:r>
            <w:proofErr w:type="spellEnd"/>
            <w:r w:rsidRPr="00257E0B">
              <w:rPr>
                <w:sz w:val="28"/>
                <w:szCs w:val="28"/>
              </w:rPr>
              <w:t>-Л»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магазин № 71 «Гастроном»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Автономная некоммерческая организация «Волейбольный клуб «Стинол»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«Акцент»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«Балатон»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«Теплозащита»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«Медианта»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Автотехсервис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11293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 ОАО «Виктория»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«Торговый дом «Сокольники»</w:t>
            </w:r>
          </w:p>
        </w:tc>
      </w:tr>
      <w:tr w:rsidR="00257E0B" w:rsidRPr="00497661" w:rsidTr="0011293B">
        <w:trPr>
          <w:trHeight w:val="55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«Предприятие «Титан-Л»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«Константа»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ИЧП «</w:t>
            </w:r>
            <w:proofErr w:type="spellStart"/>
            <w:r w:rsidRPr="00257E0B">
              <w:rPr>
                <w:sz w:val="28"/>
                <w:szCs w:val="28"/>
              </w:rPr>
              <w:t>Ато</w:t>
            </w:r>
            <w:proofErr w:type="spellEnd"/>
            <w:r w:rsidRPr="00257E0B">
              <w:rPr>
                <w:sz w:val="28"/>
                <w:szCs w:val="28"/>
              </w:rPr>
              <w:t>-Бест»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ООО «Липецкая </w:t>
            </w:r>
            <w:proofErr w:type="spellStart"/>
            <w:r w:rsidRPr="00257E0B">
              <w:rPr>
                <w:sz w:val="28"/>
                <w:szCs w:val="28"/>
              </w:rPr>
              <w:t>Металлобаза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Октябрьское районное отделение городской организации Липецкой областной организации Всероссийского общества инвалидов Филиал № 2 «Универсал»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ЛиМех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ЗАО «ПК </w:t>
            </w:r>
            <w:proofErr w:type="spellStart"/>
            <w:r w:rsidRPr="00257E0B">
              <w:rPr>
                <w:sz w:val="28"/>
                <w:szCs w:val="28"/>
              </w:rPr>
              <w:t>Строймаш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Липецкое региональное отделение общественной организации инвалидов «Помощь и милосердие»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«Торговый дом «Сокольники Н»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«Торговый дом «</w:t>
            </w:r>
            <w:proofErr w:type="spellStart"/>
            <w:r w:rsidRPr="00257E0B">
              <w:rPr>
                <w:sz w:val="28"/>
                <w:szCs w:val="28"/>
              </w:rPr>
              <w:t>Юкос</w:t>
            </w:r>
            <w:proofErr w:type="spellEnd"/>
            <w:r w:rsidRPr="00257E0B">
              <w:rPr>
                <w:sz w:val="28"/>
                <w:szCs w:val="28"/>
              </w:rPr>
              <w:t>-М»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«Завод энергетического оборудования»</w:t>
            </w:r>
          </w:p>
        </w:tc>
      </w:tr>
      <w:tr w:rsidR="00257E0B" w:rsidRPr="00497661" w:rsidTr="00FE05D1">
        <w:trPr>
          <w:trHeight w:val="70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</w:t>
            </w:r>
            <w:proofErr w:type="spellStart"/>
            <w:r w:rsidRPr="00257E0B">
              <w:rPr>
                <w:sz w:val="28"/>
                <w:szCs w:val="28"/>
              </w:rPr>
              <w:t>Промвентиляция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услуг проката «Горизонт»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«Торговый дом «</w:t>
            </w:r>
            <w:proofErr w:type="spellStart"/>
            <w:r w:rsidRPr="00257E0B">
              <w:rPr>
                <w:sz w:val="28"/>
                <w:szCs w:val="28"/>
              </w:rPr>
              <w:t>Росинком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11293B" w:rsidP="0011293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«ТЭП»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РСК «Спектр»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«</w:t>
            </w:r>
            <w:proofErr w:type="spellStart"/>
            <w:r w:rsidRPr="00257E0B">
              <w:rPr>
                <w:sz w:val="28"/>
                <w:szCs w:val="28"/>
              </w:rPr>
              <w:t>Сантехмонтажбыт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«Керамика»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«Парус-Липецк»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«Этюд»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Управление механизации и транспорта объединения по мелиорации и водному хозяйству «</w:t>
            </w:r>
            <w:proofErr w:type="spellStart"/>
            <w:r w:rsidRPr="00257E0B">
              <w:rPr>
                <w:sz w:val="28"/>
                <w:szCs w:val="28"/>
              </w:rPr>
              <w:t>Липецкводмелиорация</w:t>
            </w:r>
            <w:proofErr w:type="spellEnd"/>
            <w:r w:rsidRPr="00257E0B">
              <w:rPr>
                <w:sz w:val="28"/>
                <w:szCs w:val="28"/>
              </w:rPr>
              <w:t>» (</w:t>
            </w:r>
            <w:proofErr w:type="spellStart"/>
            <w:r w:rsidRPr="00257E0B">
              <w:rPr>
                <w:sz w:val="28"/>
                <w:szCs w:val="28"/>
              </w:rPr>
              <w:t>УМиТ</w:t>
            </w:r>
            <w:proofErr w:type="spellEnd"/>
            <w:r w:rsidRPr="00257E0B">
              <w:rPr>
                <w:sz w:val="28"/>
                <w:szCs w:val="28"/>
              </w:rPr>
              <w:t xml:space="preserve"> объединения «</w:t>
            </w:r>
            <w:proofErr w:type="spellStart"/>
            <w:r w:rsidRPr="00257E0B">
              <w:rPr>
                <w:sz w:val="28"/>
                <w:szCs w:val="28"/>
              </w:rPr>
              <w:t>Липецкводмелиорация</w:t>
            </w:r>
            <w:proofErr w:type="spellEnd"/>
            <w:r w:rsidRPr="00257E0B">
              <w:rPr>
                <w:sz w:val="28"/>
                <w:szCs w:val="28"/>
              </w:rPr>
              <w:t>»)</w:t>
            </w:r>
          </w:p>
        </w:tc>
      </w:tr>
      <w:tr w:rsidR="00257E0B" w:rsidRPr="00497661" w:rsidTr="00FE05D1">
        <w:trPr>
          <w:trHeight w:val="76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Государственное учреждение «Домоуправление № 2 Липецкой КЭЧ района»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«Стимул»</w:t>
            </w:r>
          </w:p>
        </w:tc>
      </w:tr>
      <w:tr w:rsidR="00257E0B" w:rsidRPr="00497661" w:rsidTr="0011293B">
        <w:trPr>
          <w:trHeight w:val="5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«Торговый дом «Росинка»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«Второй Липецкий филиал «</w:t>
            </w:r>
            <w:proofErr w:type="spellStart"/>
            <w:r w:rsidRPr="00257E0B">
              <w:rPr>
                <w:sz w:val="28"/>
                <w:szCs w:val="28"/>
              </w:rPr>
              <w:t>Юговостокстальконструкция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«МТС-Холдинг»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«Клондайк»</w:t>
            </w:r>
          </w:p>
        </w:tc>
      </w:tr>
      <w:tr w:rsidR="00257E0B" w:rsidRPr="00497661" w:rsidTr="00FE05D1">
        <w:trPr>
          <w:trHeight w:val="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«БАМ-Липецк»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«Липецкие топливные биотехнологии»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«Беатрис»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«Межрегиональный инжиниринговый центр экспертизы и диагностики» (ООО «МИЦЭД»)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ЗАО «Липецкое </w:t>
            </w:r>
            <w:proofErr w:type="spellStart"/>
            <w:r w:rsidRPr="00257E0B">
              <w:rPr>
                <w:sz w:val="28"/>
                <w:szCs w:val="28"/>
              </w:rPr>
              <w:t>станкоремонтное</w:t>
            </w:r>
            <w:proofErr w:type="spellEnd"/>
            <w:r w:rsidRPr="00257E0B">
              <w:rPr>
                <w:sz w:val="28"/>
                <w:szCs w:val="28"/>
              </w:rPr>
              <w:t xml:space="preserve"> предприятие»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«Инвест-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Стройпроект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«Липецк-</w:t>
            </w:r>
            <w:proofErr w:type="spellStart"/>
            <w:r w:rsidRPr="00257E0B">
              <w:rPr>
                <w:sz w:val="28"/>
                <w:szCs w:val="28"/>
              </w:rPr>
              <w:t>Стройцентр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«СПМК «Липецкая-4»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Кабинд-Руссия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</w:t>
            </w:r>
            <w:proofErr w:type="spellStart"/>
            <w:r w:rsidRPr="00257E0B">
              <w:rPr>
                <w:sz w:val="28"/>
                <w:szCs w:val="28"/>
              </w:rPr>
              <w:t>Стройпредприятие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Филиал ООО «Национальная водная компания»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ИК «Финанс-2»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</w:t>
            </w:r>
            <w:proofErr w:type="spellStart"/>
            <w:r w:rsidRPr="00257E0B">
              <w:rPr>
                <w:sz w:val="28"/>
                <w:szCs w:val="28"/>
              </w:rPr>
              <w:t>Линвест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«Первое Липецкое монтажное управление «</w:t>
            </w:r>
            <w:proofErr w:type="spellStart"/>
            <w:r w:rsidRPr="00257E0B">
              <w:rPr>
                <w:sz w:val="28"/>
                <w:szCs w:val="28"/>
              </w:rPr>
              <w:t>Металлургпрокатмонтаж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Совместное Российско-Китайское предприятие ТОО «Орел»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ИЧП «Органон»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«</w:t>
            </w:r>
            <w:proofErr w:type="spellStart"/>
            <w:r w:rsidRPr="00257E0B">
              <w:rPr>
                <w:sz w:val="28"/>
                <w:szCs w:val="28"/>
              </w:rPr>
              <w:t>Антиал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 оптово-розничной торговли «</w:t>
            </w:r>
            <w:proofErr w:type="spellStart"/>
            <w:r w:rsidRPr="00257E0B">
              <w:rPr>
                <w:sz w:val="28"/>
                <w:szCs w:val="28"/>
              </w:rPr>
              <w:t>Липецкторг</w:t>
            </w:r>
            <w:proofErr w:type="spellEnd"/>
            <w:r w:rsidRPr="00257E0B">
              <w:rPr>
                <w:sz w:val="28"/>
                <w:szCs w:val="28"/>
              </w:rPr>
              <w:t xml:space="preserve">» 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«Гурия»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</w:t>
            </w:r>
            <w:proofErr w:type="spellStart"/>
            <w:r w:rsidRPr="00257E0B">
              <w:rPr>
                <w:sz w:val="28"/>
                <w:szCs w:val="28"/>
              </w:rPr>
              <w:t>Газоаппарат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«Завод строительных конструкций»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Парикмахерская «Престиж»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«ТЦ «Садко»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«Эгида-Л»</w:t>
            </w:r>
          </w:p>
        </w:tc>
      </w:tr>
      <w:tr w:rsidR="00257E0B" w:rsidRPr="00497661" w:rsidTr="00FE05D1">
        <w:trPr>
          <w:trHeight w:val="70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Липецкий филиал ФГОУ СПО «Республиканский заочный автотранспортный техникум» (ФГОУ СПО «РЗАТТ»)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«РТМ 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 производственно-технологической комплектации и строительства «</w:t>
            </w:r>
            <w:proofErr w:type="spellStart"/>
            <w:r w:rsidRPr="00257E0B">
              <w:rPr>
                <w:sz w:val="28"/>
                <w:szCs w:val="28"/>
              </w:rPr>
              <w:t>Спецфундаментстрой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«Инком-Липецк»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Элко</w:t>
            </w:r>
            <w:proofErr w:type="spellEnd"/>
            <w:r w:rsidRPr="00257E0B">
              <w:rPr>
                <w:sz w:val="28"/>
                <w:szCs w:val="28"/>
              </w:rPr>
              <w:t>-М»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«Метиз»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Операционный офис «Липецкий» Филиала «Воронежский» ООО «АМТ Банк»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ОГУ «Липецкая областная ветеринарная лаборатория»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ФГУП «Гелиос»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ОАО Научно-производст</w:t>
            </w:r>
            <w:r w:rsidR="0011293B">
              <w:rPr>
                <w:rFonts w:ascii="Times New Roman" w:hAnsi="Times New Roman"/>
                <w:sz w:val="28"/>
                <w:szCs w:val="28"/>
              </w:rPr>
              <w:t>венное предприятие «ХИММОТОЛОГ»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магазин № 10 «Галантерея»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Индивидуальный предприниматель Ефремова М.Д.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11293B" w:rsidP="001129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Хозторг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«Фирма «Строитель»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«Строительно-монтажная компания «Эксклюзив-строй»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Отделение «Возрождение» ООО им. Горького»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Липецкое государственное предприятие «РПКО»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ДомоСтрой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-Л»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«Автоцентр Инком-Липецк»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11293B" w:rsidP="001129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Ремжилстрой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 1»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 Жилищно-коммунальное предприятие № 7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МУП «Управление жилищно-коммунального хозяйства № 3»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МУП «Второе</w:t>
            </w:r>
            <w:r w:rsidR="0011293B">
              <w:rPr>
                <w:rFonts w:ascii="Times New Roman" w:hAnsi="Times New Roman"/>
                <w:sz w:val="28"/>
                <w:szCs w:val="28"/>
              </w:rPr>
              <w:t xml:space="preserve"> городское жилищное управление»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Жилищно-строительные кооперативы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горжилстроительства</w:t>
            </w:r>
            <w:proofErr w:type="spellEnd"/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«Арт-Металл»</w:t>
            </w:r>
          </w:p>
        </w:tc>
      </w:tr>
      <w:tr w:rsidR="00257E0B" w:rsidRPr="00497661" w:rsidTr="00FE05D1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Малыхин Виктор Иванович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«Трест «</w:t>
            </w:r>
            <w:proofErr w:type="spellStart"/>
            <w:r w:rsidRPr="00257E0B">
              <w:rPr>
                <w:sz w:val="28"/>
                <w:szCs w:val="28"/>
              </w:rPr>
              <w:t>Сантехэлектромонтаж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«К «Спектр»</w:t>
            </w:r>
          </w:p>
        </w:tc>
      </w:tr>
      <w:tr w:rsidR="00257E0B" w:rsidRPr="00497661" w:rsidTr="00FE05D1">
        <w:trPr>
          <w:trHeight w:val="7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</w:t>
            </w:r>
            <w:proofErr w:type="spellStart"/>
            <w:r w:rsidRPr="00257E0B">
              <w:rPr>
                <w:sz w:val="28"/>
                <w:szCs w:val="28"/>
              </w:rPr>
              <w:t>Межрегионкомплект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Спецторг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«Полимер-Авто»</w:t>
            </w:r>
          </w:p>
        </w:tc>
      </w:tr>
      <w:tr w:rsidR="00257E0B" w:rsidRPr="00497661" w:rsidTr="00FE05D1">
        <w:trPr>
          <w:trHeight w:val="71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Домоуправление № 1 Липецкой КЭЧ (квартирно-эксплуатационная часть) района Министерства обороны Российской Федерации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«Бизнес Актив»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«Механизатор»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</w:t>
            </w:r>
            <w:proofErr w:type="spellStart"/>
            <w:r w:rsidRPr="00257E0B">
              <w:rPr>
                <w:sz w:val="28"/>
                <w:szCs w:val="28"/>
              </w:rPr>
              <w:t>Липецкторгреклама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Шаталов Александр Анатольевич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Ульянич</w:t>
            </w:r>
            <w:proofErr w:type="spellEnd"/>
            <w:r w:rsidRPr="00257E0B">
              <w:rPr>
                <w:sz w:val="28"/>
                <w:szCs w:val="28"/>
              </w:rPr>
              <w:t xml:space="preserve"> Владимир Александрович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 «Городская поликлиника № 1»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Либокс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Агроснабсервис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Маркетсервис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Регионстрой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«СУ-4 трест «</w:t>
            </w:r>
            <w:proofErr w:type="spellStart"/>
            <w:r w:rsidRPr="00257E0B">
              <w:rPr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«Липецкая девелоперская компания» (ООО «</w:t>
            </w:r>
            <w:proofErr w:type="spellStart"/>
            <w:r w:rsidRPr="00257E0B">
              <w:rPr>
                <w:sz w:val="28"/>
                <w:szCs w:val="28"/>
              </w:rPr>
              <w:t>Лидеко</w:t>
            </w:r>
            <w:proofErr w:type="spellEnd"/>
            <w:r w:rsidRPr="00257E0B">
              <w:rPr>
                <w:sz w:val="28"/>
                <w:szCs w:val="28"/>
              </w:rPr>
              <w:t>»)</w:t>
            </w:r>
          </w:p>
        </w:tc>
      </w:tr>
      <w:tr w:rsidR="00257E0B" w:rsidRPr="00497661" w:rsidTr="00FE05D1">
        <w:trPr>
          <w:trHeight w:val="74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Птицепром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«Нива»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МУП «КШП «Школьник»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МУП «Родничок»</w:t>
            </w:r>
          </w:p>
        </w:tc>
      </w:tr>
      <w:tr w:rsidR="00257E0B" w:rsidRPr="00497661" w:rsidTr="0011293B">
        <w:trPr>
          <w:trHeight w:val="5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МУЗ «Городская больница № 3»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«Ива»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Сименс ФАИ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Металз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Технолоджиз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ГмбХ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и Ко (Германия) КЦ-1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Сименс ФАИ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Металз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Технолоджиз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ГмбХ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и Ко (Германия) КЦ-2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Сименс ФАИ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Металз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Технолоджиз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ГмбХ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и Ко (Австрия) КЦ-2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Сименс ФАИ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Металз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Технолоджиз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ГмбХ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и Ко (Австрия) КЦ-1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«Блеск»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АОЗТ фирма «Альфа»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«Студия телевидения-7 канал»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«АЭМ-</w:t>
            </w:r>
            <w:proofErr w:type="spellStart"/>
            <w:r w:rsidRPr="00257E0B">
              <w:rPr>
                <w:sz w:val="28"/>
                <w:szCs w:val="28"/>
              </w:rPr>
              <w:t>Липецкпроект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784F92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84F92" w:rsidRPr="00C121F4" w:rsidRDefault="00784F92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F92" w:rsidRPr="00257E0B" w:rsidRDefault="00784F92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унитарное предприятие</w:t>
            </w:r>
            <w:r w:rsidRPr="009C7F4A">
              <w:rPr>
                <w:sz w:val="28"/>
                <w:szCs w:val="28"/>
              </w:rPr>
              <w:t xml:space="preserve"> по ремонту и содержанию коллекти</w:t>
            </w:r>
            <w:r>
              <w:rPr>
                <w:sz w:val="28"/>
                <w:szCs w:val="28"/>
              </w:rPr>
              <w:t>вных телевизионных антенн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</w:rPr>
              <w:t>Липецкое специализированное управление механизации ЗАО «</w:t>
            </w:r>
            <w:proofErr w:type="spellStart"/>
            <w:r w:rsidRPr="00257E0B">
              <w:rPr>
                <w:sz w:val="28"/>
              </w:rPr>
              <w:t>Металлургпрокатмонтаж</w:t>
            </w:r>
            <w:proofErr w:type="spellEnd"/>
            <w:r w:rsidRPr="00257E0B">
              <w:rPr>
                <w:sz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</w:rPr>
            </w:pPr>
            <w:r w:rsidRPr="00257E0B">
              <w:rPr>
                <w:sz w:val="28"/>
                <w:szCs w:val="28"/>
              </w:rPr>
              <w:t>ООО магазин № 11 «Культтовары»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</w:t>
            </w:r>
            <w:proofErr w:type="spellStart"/>
            <w:r w:rsidRPr="00257E0B">
              <w:rPr>
                <w:sz w:val="28"/>
                <w:szCs w:val="28"/>
              </w:rPr>
              <w:t>Эксстроймаш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Страхова</w:t>
            </w:r>
            <w:r w:rsidR="00C9572A">
              <w:rPr>
                <w:sz w:val="28"/>
                <w:szCs w:val="28"/>
              </w:rPr>
              <w:t>я компания «Липецк» (СК «Липецк</w:t>
            </w:r>
            <w:r w:rsidRPr="00257E0B">
              <w:rPr>
                <w:sz w:val="28"/>
                <w:szCs w:val="28"/>
              </w:rPr>
              <w:t>»)</w:t>
            </w:r>
          </w:p>
        </w:tc>
      </w:tr>
      <w:tr w:rsidR="00257E0B" w:rsidRPr="00497661" w:rsidTr="00FE05D1">
        <w:trPr>
          <w:trHeight w:val="72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Черметметаллургремонт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«Центральная водочная компания»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«Горизонт»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«Салон «Юность»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Автотрейдинг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«Автопредприятие № 2»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Металлургпрокатмонтаж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«Кассиопея»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«Финансово-промышленная компания «Альфа-Инвест-Капитал»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«Автотранспортное предприятие «Липецкэнерго»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«СК-Дизайн»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Автотрейд</w:t>
            </w:r>
            <w:proofErr w:type="spellEnd"/>
            <w:r w:rsidRPr="00257E0B">
              <w:rPr>
                <w:sz w:val="28"/>
                <w:szCs w:val="28"/>
              </w:rPr>
              <w:t>-Липецк»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МУ «Центр социального обслуживания «Милосердие» </w:t>
            </w:r>
          </w:p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(МУ ЦСО «Милосердие»)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«Маршрутное такси-2»</w:t>
            </w:r>
          </w:p>
        </w:tc>
      </w:tr>
      <w:tr w:rsidR="00257E0B" w:rsidRPr="00497661" w:rsidTr="00FE05D1">
        <w:trPr>
          <w:trHeight w:val="68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«Маршрутное такси»</w:t>
            </w:r>
          </w:p>
        </w:tc>
      </w:tr>
      <w:tr w:rsidR="00257E0B" w:rsidRPr="00497661" w:rsidTr="00FE05D1">
        <w:trPr>
          <w:trHeight w:val="69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11293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«Автоколонна-1498»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«Научно-исследовательское производственное предприятие «</w:t>
            </w:r>
            <w:proofErr w:type="spellStart"/>
            <w:r w:rsidRPr="00257E0B">
              <w:rPr>
                <w:sz w:val="28"/>
                <w:szCs w:val="28"/>
              </w:rPr>
              <w:t>Евромед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«Меркурий-</w:t>
            </w:r>
            <w:proofErr w:type="spellStart"/>
            <w:r w:rsidRPr="00257E0B">
              <w:rPr>
                <w:sz w:val="28"/>
                <w:szCs w:val="28"/>
              </w:rPr>
              <w:t>Шуз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ООО «Липецк </w:t>
            </w:r>
            <w:proofErr w:type="spellStart"/>
            <w:r w:rsidRPr="00257E0B">
              <w:rPr>
                <w:sz w:val="28"/>
                <w:szCs w:val="28"/>
              </w:rPr>
              <w:t>ФармКомплект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«Полиграфическая компания «</w:t>
            </w:r>
            <w:proofErr w:type="spellStart"/>
            <w:r w:rsidRPr="00257E0B">
              <w:rPr>
                <w:sz w:val="28"/>
                <w:szCs w:val="28"/>
              </w:rPr>
              <w:t>Ориус</w:t>
            </w:r>
            <w:proofErr w:type="spellEnd"/>
            <w:r w:rsidRPr="00257E0B">
              <w:rPr>
                <w:sz w:val="28"/>
                <w:szCs w:val="28"/>
              </w:rPr>
              <w:t>» (ООО ПК «</w:t>
            </w:r>
            <w:proofErr w:type="spellStart"/>
            <w:r w:rsidRPr="00257E0B">
              <w:rPr>
                <w:sz w:val="28"/>
                <w:szCs w:val="28"/>
              </w:rPr>
              <w:t>Ориус</w:t>
            </w:r>
            <w:proofErr w:type="spellEnd"/>
            <w:r w:rsidRPr="00257E0B">
              <w:rPr>
                <w:sz w:val="28"/>
                <w:szCs w:val="28"/>
              </w:rPr>
              <w:t>»)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4"/>
                <w:numId w:val="2"/>
              </w:numPr>
              <w:tabs>
                <w:tab w:val="left" w:pos="0"/>
              </w:tabs>
              <w:snapToGrid w:val="0"/>
              <w:ind w:left="0" w:right="0" w:firstLine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Производственное объединение «</w:t>
            </w:r>
            <w:proofErr w:type="spellStart"/>
            <w:r w:rsidRPr="00257E0B">
              <w:rPr>
                <w:sz w:val="28"/>
                <w:szCs w:val="28"/>
              </w:rPr>
              <w:t>Энергострой</w:t>
            </w:r>
            <w:proofErr w:type="spellEnd"/>
            <w:r w:rsidRPr="00257E0B">
              <w:rPr>
                <w:sz w:val="28"/>
                <w:szCs w:val="28"/>
              </w:rPr>
              <w:t xml:space="preserve">» 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«Олимп»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«А.Б.С.»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Амата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11293B" w:rsidP="0011293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 «Городская поликлиника № 8»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C9572A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«Реал</w:t>
            </w:r>
            <w:r w:rsidR="00257E0B" w:rsidRPr="00257E0B">
              <w:rPr>
                <w:sz w:val="28"/>
                <w:szCs w:val="28"/>
              </w:rPr>
              <w:t>-Гипермаркет»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СтеклоМаркет</w:t>
            </w:r>
            <w:proofErr w:type="spellEnd"/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«Липецк-Авиа»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ОГУП «</w:t>
            </w:r>
            <w:proofErr w:type="spellStart"/>
            <w:r w:rsidRPr="00257E0B">
              <w:rPr>
                <w:sz w:val="28"/>
                <w:szCs w:val="28"/>
              </w:rPr>
              <w:t>Липецкдорстройремонт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Филиал в г. Липецке ОАО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Воронежэнергопроект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«Закрома Черноземья»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 «Левобережный комплексный центр социального обслуживания населения»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Геоком</w:t>
            </w:r>
            <w:proofErr w:type="spellEnd"/>
            <w:r w:rsidRPr="00257E0B">
              <w:rPr>
                <w:sz w:val="28"/>
                <w:szCs w:val="28"/>
              </w:rPr>
              <w:t xml:space="preserve"> Центр» 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11293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«СУ-1 ОАО трест «</w:t>
            </w:r>
            <w:proofErr w:type="spellStart"/>
            <w:r w:rsidRPr="00257E0B">
              <w:rPr>
                <w:sz w:val="28"/>
                <w:szCs w:val="28"/>
              </w:rPr>
              <w:t>Липецкст</w:t>
            </w:r>
            <w:r w:rsidR="0011293B">
              <w:rPr>
                <w:sz w:val="28"/>
                <w:szCs w:val="28"/>
              </w:rPr>
              <w:t>рой</w:t>
            </w:r>
            <w:proofErr w:type="spellEnd"/>
            <w:r w:rsidR="0011293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«Строительная компания «Диорит»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</w:t>
            </w:r>
            <w:proofErr w:type="spellStart"/>
            <w:r w:rsidRPr="00257E0B">
              <w:rPr>
                <w:sz w:val="28"/>
                <w:szCs w:val="28"/>
              </w:rPr>
              <w:t>Липецкторгтехника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ВиП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Белоусов С.В.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«Электроника+»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«Электроника»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«ЛИТОП»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Кукушкин А.В.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«Черноземье-Агро»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11293B" w:rsidP="0011293B">
            <w:pPr>
              <w:tabs>
                <w:tab w:val="left" w:pos="1800"/>
                <w:tab w:val="left" w:pos="2055"/>
                <w:tab w:val="center" w:pos="2231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Промстрой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«Управляющая компания «Октябрьская»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 «Октябрьский комплексный центр социального обслуживания населения»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Муниципальное лечебно-профилактическое учреждение «Липецкая городская поликлиника № 5»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11293B" w:rsidP="0011293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 «</w:t>
            </w:r>
            <w:proofErr w:type="spellStart"/>
            <w:r>
              <w:rPr>
                <w:sz w:val="28"/>
                <w:szCs w:val="28"/>
              </w:rPr>
              <w:t>Стройтермоизоляция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11293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Муниципальное учреждение «Го</w:t>
            </w:r>
            <w:r w:rsidR="0011293B">
              <w:rPr>
                <w:sz w:val="28"/>
                <w:szCs w:val="28"/>
              </w:rPr>
              <w:t>родская больница № 5»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</w:t>
            </w:r>
            <w:proofErr w:type="spellStart"/>
            <w:r w:rsidRPr="00257E0B">
              <w:rPr>
                <w:sz w:val="28"/>
                <w:szCs w:val="28"/>
              </w:rPr>
              <w:t>Союзтеплострой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Владон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«Управление Металлургпрокатмонтаж-2»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Металлургпрокатмонтаж</w:t>
            </w:r>
            <w:proofErr w:type="spellEnd"/>
            <w:r w:rsidRPr="00257E0B">
              <w:rPr>
                <w:sz w:val="28"/>
                <w:szCs w:val="28"/>
              </w:rPr>
              <w:t>-Ремонт»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Уютстрой</w:t>
            </w:r>
            <w:proofErr w:type="spellEnd"/>
            <w:r w:rsidRPr="00257E0B">
              <w:rPr>
                <w:sz w:val="28"/>
                <w:szCs w:val="28"/>
              </w:rPr>
              <w:t>-Л»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11293B" w:rsidP="0011293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«Дорстрой-2»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Элегант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«Авторемонтник»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Автосервис «Рудничный»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Стройпромремонт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Евростандарт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Тепломонтажстрой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«</w:t>
            </w:r>
            <w:proofErr w:type="spellStart"/>
            <w:r w:rsidRPr="00257E0B">
              <w:rPr>
                <w:sz w:val="28"/>
                <w:szCs w:val="28"/>
              </w:rPr>
              <w:t>Интерэкспресс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ОАО «Связьстрой-1» Филиал ПМК-103» 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Стройкерамика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«ЛИК Плюс»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Евромаркет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11293B">
        <w:trPr>
          <w:trHeight w:val="48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11293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57E0B" w:rsidRPr="00257E0B">
              <w:rPr>
                <w:sz w:val="28"/>
                <w:szCs w:val="28"/>
              </w:rPr>
              <w:t>ОО «Р-строй»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Филиал «Молочный комбинат «Липецкий» </w:t>
            </w:r>
          </w:p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«Зодиак»</w:t>
            </w:r>
          </w:p>
        </w:tc>
      </w:tr>
      <w:tr w:rsidR="00257E0B" w:rsidRPr="00497661" w:rsidTr="0011293B">
        <w:trPr>
          <w:trHeight w:val="51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11293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ГУЗ «Л</w:t>
            </w:r>
            <w:r w:rsidR="0011293B">
              <w:rPr>
                <w:sz w:val="28"/>
                <w:szCs w:val="28"/>
              </w:rPr>
              <w:t>ипецкая городская больница № 2»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«Атриум»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«Липецкий мукомольный завод»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«Инновационные решения»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«Липецкий мясокомбинат»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Ликонд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«Ювелир Трейд Л»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«Строй-Инвест»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Уютстрой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«Стимул»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ТД «Тандем»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Новиков Геннадий Вячеславович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«Тандем»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Публичное акционерное общество «Автоколонна № 1143»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Липецкая областная общественная организация охотников и рыболовов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Спецкомплект</w:t>
            </w:r>
            <w:proofErr w:type="spellEnd"/>
            <w:r w:rsidRPr="00257E0B">
              <w:rPr>
                <w:sz w:val="28"/>
                <w:szCs w:val="28"/>
              </w:rPr>
              <w:t>-Л»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«Нектар»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«Золотой Улей»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«Гурман»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«Синтез»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ТОО «</w:t>
            </w:r>
            <w:proofErr w:type="spellStart"/>
            <w:r w:rsidRPr="00257E0B">
              <w:rPr>
                <w:sz w:val="28"/>
                <w:szCs w:val="28"/>
              </w:rPr>
              <w:t>Гусарики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Онискина</w:t>
            </w:r>
            <w:proofErr w:type="spellEnd"/>
            <w:r w:rsidRPr="00257E0B">
              <w:rPr>
                <w:sz w:val="28"/>
                <w:szCs w:val="28"/>
              </w:rPr>
              <w:t xml:space="preserve"> О.В.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257E0B">
              <w:rPr>
                <w:sz w:val="28"/>
                <w:szCs w:val="28"/>
              </w:rPr>
              <w:t>Ульянич</w:t>
            </w:r>
            <w:proofErr w:type="spellEnd"/>
            <w:r w:rsidRPr="00257E0B">
              <w:rPr>
                <w:sz w:val="28"/>
                <w:szCs w:val="28"/>
              </w:rPr>
              <w:t xml:space="preserve"> Д.В.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257E0B" w:rsidP="0011293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ГАУЗ «Липецкая городская стома</w:t>
            </w:r>
            <w:r w:rsidR="0011293B">
              <w:rPr>
                <w:sz w:val="28"/>
                <w:szCs w:val="28"/>
              </w:rPr>
              <w:t>тологическая поликлиника № 2»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«Управляющая компания РСУ-2»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«Управляющая компания «</w:t>
            </w:r>
            <w:proofErr w:type="spellStart"/>
            <w:r w:rsidRPr="00257E0B">
              <w:rPr>
                <w:sz w:val="28"/>
                <w:szCs w:val="28"/>
              </w:rPr>
              <w:t>Матырское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«Управляющая компания «Центральная»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«Управляющая компания «Центральная-4»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 «Правобережный комплексный центр социального обслуживания населения»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«Липецкая автобаза»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Металлком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Юрова Ольга Семеновна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«Форум»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11293B" w:rsidP="0011293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«Парикмахерская «Фея»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ООО </w:t>
            </w:r>
            <w:proofErr w:type="spellStart"/>
            <w:r w:rsidRPr="00257E0B">
              <w:rPr>
                <w:sz w:val="28"/>
                <w:szCs w:val="28"/>
              </w:rPr>
              <w:t>Машиннотехнологическая</w:t>
            </w:r>
            <w:proofErr w:type="spellEnd"/>
            <w:r w:rsidRPr="00257E0B">
              <w:rPr>
                <w:sz w:val="28"/>
                <w:szCs w:val="28"/>
              </w:rPr>
              <w:t xml:space="preserve"> станция «Черноземье»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Котов Сергей Борисович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«Империя Мебели»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МУ «Администра</w:t>
            </w:r>
            <w:r w:rsidR="002E464E">
              <w:rPr>
                <w:sz w:val="28"/>
                <w:szCs w:val="28"/>
              </w:rPr>
              <w:t>тивно-техни</w:t>
            </w:r>
            <w:r w:rsidRPr="00257E0B">
              <w:rPr>
                <w:sz w:val="28"/>
                <w:szCs w:val="28"/>
              </w:rPr>
              <w:t>ческая инспекция г. Липецка»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«Оружейный Двор»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«Чистый город»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«Строительный промышленно-бытовой сервис»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«Инженер»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Матырское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«Пчелка»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Индивидуальный предприниматель Новикова Галина Анатольевна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Ювемаст</w:t>
            </w:r>
            <w:proofErr w:type="spellEnd"/>
            <w:r w:rsidRPr="00257E0B">
              <w:rPr>
                <w:sz w:val="28"/>
                <w:szCs w:val="28"/>
              </w:rPr>
              <w:t xml:space="preserve">-Л» 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Ната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ЗАО «</w:t>
            </w:r>
            <w:proofErr w:type="spellStart"/>
            <w:r w:rsidRPr="00257E0B">
              <w:rPr>
                <w:sz w:val="28"/>
                <w:szCs w:val="28"/>
              </w:rPr>
              <w:t>Липецкавтомост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«ТВК»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«Телекомпания «ТВК»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«Стройдеталь»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«Комплексная проектная мастерская»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ОАО «Липецк-Лада»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«Сектор»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СУ «Сантехстрой-3» треста «</w:t>
            </w:r>
            <w:proofErr w:type="spellStart"/>
            <w:r w:rsidRPr="00257E0B">
              <w:rPr>
                <w:sz w:val="28"/>
                <w:szCs w:val="28"/>
              </w:rPr>
              <w:t>Спецстрой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«Сталь Конструкция-А»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«Строительная Компания «Темп»</w:t>
            </w:r>
          </w:p>
        </w:tc>
      </w:tr>
      <w:tr w:rsidR="00257E0B" w:rsidRPr="00497661" w:rsidTr="00FE05D1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«Управляющая компания «</w:t>
            </w:r>
            <w:proofErr w:type="spellStart"/>
            <w:r w:rsidRPr="00257E0B">
              <w:rPr>
                <w:sz w:val="28"/>
                <w:szCs w:val="28"/>
              </w:rPr>
              <w:t>Покупайка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497661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7E0B" w:rsidRPr="00C121F4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«Вымпел-Л»</w:t>
            </w:r>
          </w:p>
        </w:tc>
      </w:tr>
      <w:tr w:rsidR="00257E0B" w:rsidRPr="00C6283B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«Группа компаний «</w:t>
            </w:r>
            <w:proofErr w:type="spellStart"/>
            <w:r w:rsidRPr="00257E0B">
              <w:rPr>
                <w:sz w:val="28"/>
                <w:szCs w:val="28"/>
              </w:rPr>
              <w:t>Торгсервис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«Ритейл»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«Компани»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«Металл-АСПА»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«Экологический аспект»</w:t>
            </w:r>
          </w:p>
        </w:tc>
      </w:tr>
      <w:tr w:rsidR="00257E0B" w:rsidRPr="00C6283B" w:rsidTr="00FE05D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 xml:space="preserve">ИП </w:t>
            </w:r>
            <w:proofErr w:type="spellStart"/>
            <w:r w:rsidRPr="00257E0B">
              <w:rPr>
                <w:sz w:val="28"/>
                <w:szCs w:val="28"/>
              </w:rPr>
              <w:t>Буракова</w:t>
            </w:r>
            <w:proofErr w:type="spellEnd"/>
            <w:r w:rsidRPr="00257E0B">
              <w:rPr>
                <w:sz w:val="28"/>
                <w:szCs w:val="28"/>
              </w:rPr>
              <w:t xml:space="preserve"> В.М.</w:t>
            </w:r>
          </w:p>
        </w:tc>
      </w:tr>
      <w:tr w:rsidR="00257E0B" w:rsidRPr="00C6283B" w:rsidTr="00FE05D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Частное учреждение «Медицинский Центр «</w:t>
            </w:r>
            <w:proofErr w:type="spellStart"/>
            <w:r w:rsidRPr="00257E0B">
              <w:rPr>
                <w:sz w:val="28"/>
                <w:szCs w:val="28"/>
              </w:rPr>
              <w:t>Матырский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pStyle w:val="5"/>
              <w:numPr>
                <w:ilvl w:val="0"/>
                <w:numId w:val="0"/>
              </w:numPr>
              <w:snapToGrid w:val="0"/>
              <w:ind w:right="0"/>
              <w:rPr>
                <w:sz w:val="28"/>
                <w:szCs w:val="28"/>
              </w:rPr>
            </w:pPr>
            <w:r w:rsidRPr="00257E0B">
              <w:rPr>
                <w:sz w:val="28"/>
                <w:szCs w:val="28"/>
              </w:rPr>
              <w:t>ООО «</w:t>
            </w:r>
            <w:proofErr w:type="spellStart"/>
            <w:r w:rsidRPr="00257E0B">
              <w:rPr>
                <w:sz w:val="28"/>
                <w:szCs w:val="28"/>
              </w:rPr>
              <w:t>Эксергия</w:t>
            </w:r>
            <w:proofErr w:type="spellEnd"/>
            <w:r w:rsidRPr="00257E0B">
              <w:rPr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«ЧОП  «Новолипецкий-2»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Рембыттехника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Саяра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Липецкий рыбный завод Воронежского государственного рыбного треста 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Кооператив «Спектр» при НЛМК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Кооператив «Восток» при Липецком производственном объединение грузового автохозяйства № 1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Автолидер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Центрвтормет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ОАО «Мостостроительный отряд № 126»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«БЕЛАСА – Липецк»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«Автобан-Липецк»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«ЧОП «Русский медведь»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Техностандарт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Частное охранное предприятие «РН-Охрана-Липецк»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«СПАР Липецк»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Энергосервис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«Идеал»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«Комфорт»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«Альянс»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«ТОСС»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ОАО «Центральный Универмаг»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МашстройДеталь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11293B" w:rsidRDefault="0011293B" w:rsidP="001129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фирма «Топаз»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Газкомплект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«Окна»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Экос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«Предприятие Прогресс»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ПланетаСтрой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ООО «ВСО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СтройПрофиль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«ГУК «Сокол»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«ЖУ трест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«СУ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4 города Липецка имени Лидии Александровны Смык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ООО «Феникс </w:t>
            </w:r>
            <w:r w:rsidRPr="00257E0B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Pr="00257E0B">
              <w:rPr>
                <w:rFonts w:ascii="Times New Roman" w:hAnsi="Times New Roman"/>
                <w:sz w:val="28"/>
                <w:szCs w:val="28"/>
              </w:rPr>
              <w:t xml:space="preserve"> век»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Строительная компания «Партнер»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Муниципальное казенное ремонтно-строительное дорожное предприятие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Инжиниринговый центр «Экспертиза и диагностика»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«С-5 КВАДРА»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ОАО «Липецкое управление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Монтажавтоматика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«ИАС ЭЛЕКТРО»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Риэлторский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центр «Строй – Град» 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«СУ-48»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«Электромонтаж»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ИЧП Производственно-коммерческая фирма «Партнер-Инвест» 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«Абонент»</w:t>
            </w:r>
          </w:p>
        </w:tc>
      </w:tr>
      <w:tr w:rsidR="00257E0B" w:rsidRPr="00C6283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C6283B" w:rsidRDefault="00257E0B" w:rsidP="00257E0B">
            <w:pPr>
              <w:pStyle w:val="ab"/>
              <w:numPr>
                <w:ilvl w:val="0"/>
                <w:numId w:val="24"/>
              </w:num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«Новый Альянс»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1344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ОАО «Банк Российский кредит»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1345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«Швейник» и филиал № 2 МП «Виктория»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1346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АОЗТ «Социальный коммерческий банк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Ресоко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1347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ЗАО «Торгово-производственный комплекс «Уголек»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1348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ОАО «Липецкий филиал Акционерного коммерческого банка «Крыловский»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1349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ОАО филиал «Акционерный коммерческий банк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Менатеп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 xml:space="preserve">1350 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Липецкий филиал ОАО «Брестский чулочный комбинат»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1351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«Филиал «Липецкий» Коммерческого банка «Диалог-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оптим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1352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РошенТранс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lastRenderedPageBreak/>
              <w:t>1353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Ладас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1354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«СУ-5» Трест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-М»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1355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«Торговый центр»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1356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«Горячий хлеб»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1357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«Мирный»</w:t>
            </w:r>
          </w:p>
        </w:tc>
      </w:tr>
      <w:tr w:rsidR="00257E0B" w:rsidRPr="00904830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1358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«Алмаз»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05D1">
              <w:rPr>
                <w:rFonts w:ascii="Times New Roman" w:hAnsi="Times New Roman"/>
                <w:sz w:val="28"/>
                <w:szCs w:val="28"/>
                <w:lang w:val="en-US"/>
              </w:rPr>
              <w:t>1359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«Колосок»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05D1">
              <w:rPr>
                <w:rFonts w:ascii="Times New Roman" w:hAnsi="Times New Roman"/>
                <w:sz w:val="28"/>
                <w:szCs w:val="28"/>
                <w:lang w:val="en-US"/>
              </w:rPr>
              <w:t>1360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ТК «Каравай-Л»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1361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«Каравай»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FE05D1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5D1">
              <w:rPr>
                <w:rFonts w:ascii="Times New Roman" w:hAnsi="Times New Roman"/>
                <w:sz w:val="28"/>
                <w:szCs w:val="28"/>
              </w:rPr>
              <w:t>1362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«Рубин»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1363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«РСУ-2»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1364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Облремстройремонт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1365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ЗАО Липецкий техно-коммерческий центр «ГАЗ АТО»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1366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«Автотранспортное предприятие № 5-М»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1367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«СУ-3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1368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Спецсантехмонтаж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1369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«Новолипецкий печатный дом»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1370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Металлургремонт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СУ-5»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1371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«Липецкое молоко»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1372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«Липецкая тепловая компания»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1373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Добрага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Липецкий»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1374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АО «Золотой колос»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1375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Липецкхимзащита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1376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Спецтранс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1377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Энергосервис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1378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Липецкэнергоремонт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1379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Котлоэнергоремонт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Липецкэнергоремонт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МУП «Регистрационно-вычислительный центр г. Липецка»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«Ксюша»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Липецкгеология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ООО «Новолипецкая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металлобаза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ХимТорг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ГУЗ «Липецкий городской родиль</w:t>
            </w:r>
            <w:r w:rsidR="0011293B">
              <w:rPr>
                <w:rFonts w:ascii="Times New Roman" w:hAnsi="Times New Roman"/>
                <w:sz w:val="28"/>
                <w:szCs w:val="28"/>
              </w:rPr>
              <w:t>ный дом»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«ВСО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СтройМеханизация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«СК-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Аструм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АО «Липецкая кондитерская фабрика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Рошен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«Телекомпания ТВК»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Аньшань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ЗАО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«Аварийно-диспетчерская служба городского хозяйства»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«Электросвязь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«МЕГА ФАРМ Липецк»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«Ника-Л»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-Механизация»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Стройсервис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-Р»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1399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Областное государственное унитарное предприятие «Липецкая областная коммунальная компания»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1400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АО «Липецкое торгово-промышленное объединение»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1401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Отделстрой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РСУ-2»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D169C4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1402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Зауралец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А.Т.»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186123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«ГК «Металлург»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186123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Техстрой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- Авто»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Pr="00186123" w:rsidRDefault="00257E0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ЛПК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Новолит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Мегос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«Липецк-Торг»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«Труд»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Спецпошив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ОГУП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Липецкоблводоканал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Рошен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– Липецк»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«ВИС»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«Компания «ВИС»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Тубекс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-РЛ»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Тубекс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 «Верхний парк»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«Эверест»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 xml:space="preserve">ООО «Предприятие «Управляющая компания» 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Ликон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ТОО «Автомобили»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Агроспецпроект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МУП «Тепловые сети»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Частное образовательное учреждение дополнительного образования «ЗНАНИЕ-КАПИТАЛ»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Гайваронский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В.В.»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Индивидуальный предприниматель В.В. Шубин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1426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«Предприятие Надежда и К»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«Надежда и К»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«Мебель Опт»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11293B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ГУЖК «Сокол»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244EC9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1293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«Домашний мир»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244EC9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Директ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-Фонд»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244EC9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«Много денег»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244EC9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Теплоэнергоремонт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244EC9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Акционерное общество   «Свой Дом»</w:t>
            </w:r>
          </w:p>
        </w:tc>
      </w:tr>
      <w:tr w:rsidR="00257E0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257E0B" w:rsidRDefault="00244EC9" w:rsidP="00257E0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E0B" w:rsidRPr="00257E0B" w:rsidRDefault="00257E0B" w:rsidP="00257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Прайметалз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Технолоджиз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Аустриа</w:t>
            </w:r>
            <w:proofErr w:type="spellEnd"/>
            <w:r w:rsidRPr="00257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7E0B">
              <w:rPr>
                <w:rFonts w:ascii="Times New Roman" w:hAnsi="Times New Roman"/>
                <w:sz w:val="28"/>
                <w:szCs w:val="28"/>
              </w:rPr>
              <w:t>Гмбх</w:t>
            </w:r>
            <w:proofErr w:type="spellEnd"/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257E0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0B">
              <w:rPr>
                <w:rFonts w:ascii="Times New Roman" w:hAnsi="Times New Roman"/>
                <w:sz w:val="28"/>
                <w:szCs w:val="28"/>
              </w:rPr>
              <w:t>ООО «Управляющая компания «Улица Торговая»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МУП «Липецкая станция аэрации»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CE411B">
              <w:rPr>
                <w:rFonts w:ascii="Times New Roman" w:hAnsi="Times New Roman"/>
                <w:sz w:val="28"/>
                <w:szCs w:val="28"/>
              </w:rPr>
              <w:t>Техносервис</w:t>
            </w:r>
            <w:proofErr w:type="spellEnd"/>
            <w:r w:rsidRPr="00CE41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Частное учреждение «Оздоровительный комплекс «Прометей»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 xml:space="preserve">Индивидуальный предприниматель И.А. Петренко  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ООО «Сфера»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CE411B">
              <w:rPr>
                <w:rFonts w:ascii="Times New Roman" w:hAnsi="Times New Roman"/>
                <w:sz w:val="28"/>
                <w:szCs w:val="28"/>
              </w:rPr>
              <w:t>Сферамед</w:t>
            </w:r>
            <w:proofErr w:type="spellEnd"/>
            <w:r w:rsidRPr="00CE41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CE411B">
              <w:rPr>
                <w:rFonts w:ascii="Times New Roman" w:hAnsi="Times New Roman"/>
                <w:sz w:val="28"/>
                <w:szCs w:val="28"/>
              </w:rPr>
              <w:t>Бист</w:t>
            </w:r>
            <w:proofErr w:type="spellEnd"/>
            <w:r w:rsidRPr="00CE41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ЗАО «Многофункциональный центр «Сплав»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ЧУК «Городской центр культуры»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Частное учреждение Участок «</w:t>
            </w:r>
            <w:proofErr w:type="spellStart"/>
            <w:r w:rsidRPr="00CE411B">
              <w:rPr>
                <w:rFonts w:ascii="Times New Roman" w:hAnsi="Times New Roman"/>
                <w:sz w:val="28"/>
                <w:szCs w:val="28"/>
              </w:rPr>
              <w:t>Зеленстрой</w:t>
            </w:r>
            <w:proofErr w:type="spellEnd"/>
            <w:r w:rsidRPr="00CE41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Совхоз «Декоративные культуры»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ТОО «</w:t>
            </w:r>
            <w:proofErr w:type="spellStart"/>
            <w:r w:rsidRPr="00CE411B">
              <w:rPr>
                <w:rFonts w:ascii="Times New Roman" w:hAnsi="Times New Roman"/>
                <w:sz w:val="28"/>
                <w:szCs w:val="28"/>
              </w:rPr>
              <w:t>Зеленхоз</w:t>
            </w:r>
            <w:proofErr w:type="spellEnd"/>
            <w:r w:rsidRPr="00CE41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 xml:space="preserve">ООО «РСУ-1 </w:t>
            </w:r>
            <w:proofErr w:type="spellStart"/>
            <w:r w:rsidRPr="00CE411B">
              <w:rPr>
                <w:rFonts w:ascii="Times New Roman" w:hAnsi="Times New Roman"/>
                <w:sz w:val="28"/>
                <w:szCs w:val="28"/>
              </w:rPr>
              <w:t>Капиталстрой</w:t>
            </w:r>
            <w:proofErr w:type="spellEnd"/>
            <w:r w:rsidRPr="00CE41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ООО «ТД» «Школьный мир»</w:t>
            </w:r>
          </w:p>
        </w:tc>
      </w:tr>
      <w:tr w:rsidR="00CE411B" w:rsidTr="00CE411B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1451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ООО «Агентство воздушных сообщений»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ООО «Модус-Липецк»</w:t>
            </w:r>
          </w:p>
        </w:tc>
      </w:tr>
      <w:tr w:rsidR="00CE411B" w:rsidTr="00FE05D1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E411B" w:rsidRDefault="00CE411B" w:rsidP="00CE411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11B" w:rsidRPr="00CE411B" w:rsidRDefault="00CE411B" w:rsidP="00CE41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11B">
              <w:rPr>
                <w:rFonts w:ascii="Times New Roman" w:hAnsi="Times New Roman"/>
                <w:sz w:val="28"/>
                <w:szCs w:val="28"/>
              </w:rPr>
              <w:t>ООО «Модус-Л»</w:t>
            </w:r>
          </w:p>
        </w:tc>
      </w:tr>
    </w:tbl>
    <w:p w:rsidR="006575AF" w:rsidRPr="00C6283B" w:rsidRDefault="006575AF" w:rsidP="00BA4E92">
      <w:pPr>
        <w:pStyle w:val="3"/>
        <w:numPr>
          <w:ilvl w:val="0"/>
          <w:numId w:val="0"/>
        </w:numPr>
        <w:rPr>
          <w:szCs w:val="28"/>
        </w:rPr>
      </w:pPr>
    </w:p>
    <w:sectPr w:rsidR="006575AF" w:rsidRPr="00C6283B" w:rsidSect="003D3552">
      <w:headerReference w:type="default" r:id="rId8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152" w:rsidRDefault="008A2152" w:rsidP="00100003">
      <w:pPr>
        <w:spacing w:after="0" w:line="240" w:lineRule="auto"/>
      </w:pPr>
      <w:r>
        <w:separator/>
      </w:r>
    </w:p>
  </w:endnote>
  <w:endnote w:type="continuationSeparator" w:id="0">
    <w:p w:rsidR="008A2152" w:rsidRDefault="008A2152" w:rsidP="0010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152" w:rsidRDefault="008A2152" w:rsidP="00100003">
      <w:pPr>
        <w:spacing w:after="0" w:line="240" w:lineRule="auto"/>
      </w:pPr>
      <w:r>
        <w:separator/>
      </w:r>
    </w:p>
  </w:footnote>
  <w:footnote w:type="continuationSeparator" w:id="0">
    <w:p w:rsidR="008A2152" w:rsidRDefault="008A2152" w:rsidP="00100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567" w:rsidRDefault="0009256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07FC">
      <w:rPr>
        <w:noProof/>
      </w:rPr>
      <w:t>9</w:t>
    </w:r>
    <w:r>
      <w:rPr>
        <w:noProof/>
      </w:rPr>
      <w:fldChar w:fldCharType="end"/>
    </w:r>
  </w:p>
  <w:p w:rsidR="00092567" w:rsidRDefault="0009256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numFmt w:val="bullet"/>
      <w:lvlText w:val="–"/>
      <w:lvlJc w:val="left"/>
      <w:pPr>
        <w:tabs>
          <w:tab w:val="num" w:pos="450"/>
        </w:tabs>
        <w:ind w:left="450" w:hanging="450"/>
      </w:pPr>
      <w:rPr>
        <w:rFonts w:ascii="Times New Roman" w:hAnsi="Times New Roman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 w15:restartNumberingAfterBreak="0">
    <w:nsid w:val="19AE6B40"/>
    <w:multiLevelType w:val="hybridMultilevel"/>
    <w:tmpl w:val="B9B0309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82063"/>
    <w:multiLevelType w:val="hybridMultilevel"/>
    <w:tmpl w:val="81643DEE"/>
    <w:lvl w:ilvl="0" w:tplc="1D5E1228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670922"/>
    <w:multiLevelType w:val="hybridMultilevel"/>
    <w:tmpl w:val="FB9ACC54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pStyle w:val="7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D64712"/>
    <w:multiLevelType w:val="hybridMultilevel"/>
    <w:tmpl w:val="B9B03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38"/>
    <w:rsid w:val="000043C9"/>
    <w:rsid w:val="0002356C"/>
    <w:rsid w:val="00026BAE"/>
    <w:rsid w:val="00032921"/>
    <w:rsid w:val="00037669"/>
    <w:rsid w:val="00040875"/>
    <w:rsid w:val="00045CD0"/>
    <w:rsid w:val="00070CF5"/>
    <w:rsid w:val="00080772"/>
    <w:rsid w:val="00086DA3"/>
    <w:rsid w:val="00092567"/>
    <w:rsid w:val="00092E72"/>
    <w:rsid w:val="000967CC"/>
    <w:rsid w:val="000A1AF9"/>
    <w:rsid w:val="000A1F30"/>
    <w:rsid w:val="000A4503"/>
    <w:rsid w:val="000B27D2"/>
    <w:rsid w:val="000C04AC"/>
    <w:rsid w:val="000C39A2"/>
    <w:rsid w:val="000C5F6E"/>
    <w:rsid w:val="000D73A4"/>
    <w:rsid w:val="000D7A53"/>
    <w:rsid w:val="000F25BE"/>
    <w:rsid w:val="00100003"/>
    <w:rsid w:val="00102754"/>
    <w:rsid w:val="00102C46"/>
    <w:rsid w:val="00112807"/>
    <w:rsid w:val="0011293B"/>
    <w:rsid w:val="00130376"/>
    <w:rsid w:val="00137152"/>
    <w:rsid w:val="001622B8"/>
    <w:rsid w:val="00185DEC"/>
    <w:rsid w:val="00186123"/>
    <w:rsid w:val="00190AB4"/>
    <w:rsid w:val="0019633E"/>
    <w:rsid w:val="001A7550"/>
    <w:rsid w:val="001B2869"/>
    <w:rsid w:val="001C4AD2"/>
    <w:rsid w:val="001D28F1"/>
    <w:rsid w:val="00204159"/>
    <w:rsid w:val="0020691B"/>
    <w:rsid w:val="0021375E"/>
    <w:rsid w:val="00214D43"/>
    <w:rsid w:val="00220425"/>
    <w:rsid w:val="00244EC9"/>
    <w:rsid w:val="00257E0B"/>
    <w:rsid w:val="00270FDE"/>
    <w:rsid w:val="0027216D"/>
    <w:rsid w:val="00285E10"/>
    <w:rsid w:val="002B1E55"/>
    <w:rsid w:val="002B22AB"/>
    <w:rsid w:val="002C555D"/>
    <w:rsid w:val="002C6958"/>
    <w:rsid w:val="002D26D0"/>
    <w:rsid w:val="002E464E"/>
    <w:rsid w:val="003068CE"/>
    <w:rsid w:val="003215CF"/>
    <w:rsid w:val="0032258D"/>
    <w:rsid w:val="00354261"/>
    <w:rsid w:val="0036345C"/>
    <w:rsid w:val="00365482"/>
    <w:rsid w:val="00386007"/>
    <w:rsid w:val="0039497B"/>
    <w:rsid w:val="003A019E"/>
    <w:rsid w:val="003D12F6"/>
    <w:rsid w:val="003D2E1E"/>
    <w:rsid w:val="003D34BD"/>
    <w:rsid w:val="003D3552"/>
    <w:rsid w:val="003E4D94"/>
    <w:rsid w:val="003F7127"/>
    <w:rsid w:val="003F7344"/>
    <w:rsid w:val="004005F5"/>
    <w:rsid w:val="00403FB7"/>
    <w:rsid w:val="004179A0"/>
    <w:rsid w:val="00422E39"/>
    <w:rsid w:val="0043364D"/>
    <w:rsid w:val="00443E0A"/>
    <w:rsid w:val="004712CD"/>
    <w:rsid w:val="00474E42"/>
    <w:rsid w:val="00486743"/>
    <w:rsid w:val="00497661"/>
    <w:rsid w:val="004B1783"/>
    <w:rsid w:val="004D6B58"/>
    <w:rsid w:val="004D74CA"/>
    <w:rsid w:val="004D7A04"/>
    <w:rsid w:val="004E745F"/>
    <w:rsid w:val="00505D9F"/>
    <w:rsid w:val="0054289C"/>
    <w:rsid w:val="00544B7B"/>
    <w:rsid w:val="005533D9"/>
    <w:rsid w:val="00554E66"/>
    <w:rsid w:val="00557E64"/>
    <w:rsid w:val="00565B2E"/>
    <w:rsid w:val="00574243"/>
    <w:rsid w:val="005A1ED7"/>
    <w:rsid w:val="005A5314"/>
    <w:rsid w:val="005D7C2D"/>
    <w:rsid w:val="005F1AE4"/>
    <w:rsid w:val="005F60F3"/>
    <w:rsid w:val="006012E7"/>
    <w:rsid w:val="006061B5"/>
    <w:rsid w:val="00611542"/>
    <w:rsid w:val="006240FB"/>
    <w:rsid w:val="00636BBC"/>
    <w:rsid w:val="006421FE"/>
    <w:rsid w:val="00647319"/>
    <w:rsid w:val="006523C9"/>
    <w:rsid w:val="006533D7"/>
    <w:rsid w:val="00655455"/>
    <w:rsid w:val="006575AF"/>
    <w:rsid w:val="0066042E"/>
    <w:rsid w:val="006648AF"/>
    <w:rsid w:val="00680C1E"/>
    <w:rsid w:val="0068642D"/>
    <w:rsid w:val="006B0456"/>
    <w:rsid w:val="006B39DF"/>
    <w:rsid w:val="006D318F"/>
    <w:rsid w:val="006E0F2C"/>
    <w:rsid w:val="006E1961"/>
    <w:rsid w:val="006E387F"/>
    <w:rsid w:val="006E4359"/>
    <w:rsid w:val="00713FC1"/>
    <w:rsid w:val="00720F4F"/>
    <w:rsid w:val="00735237"/>
    <w:rsid w:val="00741095"/>
    <w:rsid w:val="00741B68"/>
    <w:rsid w:val="00784F92"/>
    <w:rsid w:val="00790C7A"/>
    <w:rsid w:val="00791DDD"/>
    <w:rsid w:val="007A292C"/>
    <w:rsid w:val="007B0CA2"/>
    <w:rsid w:val="007C3369"/>
    <w:rsid w:val="007C620F"/>
    <w:rsid w:val="007D167A"/>
    <w:rsid w:val="007D628A"/>
    <w:rsid w:val="00816640"/>
    <w:rsid w:val="00820EB9"/>
    <w:rsid w:val="008315F8"/>
    <w:rsid w:val="008430D3"/>
    <w:rsid w:val="00844DEC"/>
    <w:rsid w:val="00851EF0"/>
    <w:rsid w:val="00851F4B"/>
    <w:rsid w:val="0086479B"/>
    <w:rsid w:val="00867F7B"/>
    <w:rsid w:val="00871481"/>
    <w:rsid w:val="00884B10"/>
    <w:rsid w:val="0089265D"/>
    <w:rsid w:val="00896D4B"/>
    <w:rsid w:val="00897377"/>
    <w:rsid w:val="008A2152"/>
    <w:rsid w:val="008A4881"/>
    <w:rsid w:val="008B1BC2"/>
    <w:rsid w:val="008B4558"/>
    <w:rsid w:val="008C48FC"/>
    <w:rsid w:val="008C50C8"/>
    <w:rsid w:val="008C7D3E"/>
    <w:rsid w:val="008D131E"/>
    <w:rsid w:val="008D1CED"/>
    <w:rsid w:val="008D288D"/>
    <w:rsid w:val="008D300B"/>
    <w:rsid w:val="008E4593"/>
    <w:rsid w:val="008E47CC"/>
    <w:rsid w:val="00901EED"/>
    <w:rsid w:val="00915A22"/>
    <w:rsid w:val="0091647A"/>
    <w:rsid w:val="00931C7A"/>
    <w:rsid w:val="00952B36"/>
    <w:rsid w:val="0098570C"/>
    <w:rsid w:val="00992607"/>
    <w:rsid w:val="009B047C"/>
    <w:rsid w:val="009B3DB0"/>
    <w:rsid w:val="009C4659"/>
    <w:rsid w:val="009E08DE"/>
    <w:rsid w:val="009E5878"/>
    <w:rsid w:val="00A06D1F"/>
    <w:rsid w:val="00A1601E"/>
    <w:rsid w:val="00A27D38"/>
    <w:rsid w:val="00A440F6"/>
    <w:rsid w:val="00A47534"/>
    <w:rsid w:val="00A55FB8"/>
    <w:rsid w:val="00A662FA"/>
    <w:rsid w:val="00A746DF"/>
    <w:rsid w:val="00A82936"/>
    <w:rsid w:val="00A84D9F"/>
    <w:rsid w:val="00AA779E"/>
    <w:rsid w:val="00AD0915"/>
    <w:rsid w:val="00AD0A35"/>
    <w:rsid w:val="00AD0D36"/>
    <w:rsid w:val="00AE2510"/>
    <w:rsid w:val="00B164AD"/>
    <w:rsid w:val="00B27A5F"/>
    <w:rsid w:val="00B27FEA"/>
    <w:rsid w:val="00B31975"/>
    <w:rsid w:val="00B43583"/>
    <w:rsid w:val="00B7333E"/>
    <w:rsid w:val="00B7768C"/>
    <w:rsid w:val="00B81848"/>
    <w:rsid w:val="00B905D2"/>
    <w:rsid w:val="00B9484D"/>
    <w:rsid w:val="00B9613D"/>
    <w:rsid w:val="00BA4E92"/>
    <w:rsid w:val="00BB5B53"/>
    <w:rsid w:val="00BC2625"/>
    <w:rsid w:val="00BC7408"/>
    <w:rsid w:val="00BD6178"/>
    <w:rsid w:val="00BE075E"/>
    <w:rsid w:val="00BE3B13"/>
    <w:rsid w:val="00BE6429"/>
    <w:rsid w:val="00BF4471"/>
    <w:rsid w:val="00BF672E"/>
    <w:rsid w:val="00C03CA8"/>
    <w:rsid w:val="00C045BD"/>
    <w:rsid w:val="00C121F4"/>
    <w:rsid w:val="00C217E3"/>
    <w:rsid w:val="00C231F9"/>
    <w:rsid w:val="00C26781"/>
    <w:rsid w:val="00C45D25"/>
    <w:rsid w:val="00C6283B"/>
    <w:rsid w:val="00C7072A"/>
    <w:rsid w:val="00C70B6B"/>
    <w:rsid w:val="00C777C0"/>
    <w:rsid w:val="00C8252E"/>
    <w:rsid w:val="00C8375B"/>
    <w:rsid w:val="00C910A7"/>
    <w:rsid w:val="00C9572A"/>
    <w:rsid w:val="00CB3204"/>
    <w:rsid w:val="00CC6A86"/>
    <w:rsid w:val="00CD1BAA"/>
    <w:rsid w:val="00CD292F"/>
    <w:rsid w:val="00CD3310"/>
    <w:rsid w:val="00CD5ABB"/>
    <w:rsid w:val="00CD6621"/>
    <w:rsid w:val="00CE31A3"/>
    <w:rsid w:val="00CE411B"/>
    <w:rsid w:val="00CF24D5"/>
    <w:rsid w:val="00CF2A2F"/>
    <w:rsid w:val="00CF7450"/>
    <w:rsid w:val="00D0516D"/>
    <w:rsid w:val="00D107FC"/>
    <w:rsid w:val="00D169C4"/>
    <w:rsid w:val="00D43AF3"/>
    <w:rsid w:val="00D62FF2"/>
    <w:rsid w:val="00D81605"/>
    <w:rsid w:val="00D91EC6"/>
    <w:rsid w:val="00DA758D"/>
    <w:rsid w:val="00DB02CB"/>
    <w:rsid w:val="00DB1405"/>
    <w:rsid w:val="00DB4E68"/>
    <w:rsid w:val="00DB7118"/>
    <w:rsid w:val="00DF0BD6"/>
    <w:rsid w:val="00DF54A2"/>
    <w:rsid w:val="00E21E1F"/>
    <w:rsid w:val="00E35E76"/>
    <w:rsid w:val="00E411A8"/>
    <w:rsid w:val="00E44BCA"/>
    <w:rsid w:val="00E61962"/>
    <w:rsid w:val="00E64B12"/>
    <w:rsid w:val="00E74A80"/>
    <w:rsid w:val="00E828E3"/>
    <w:rsid w:val="00E93282"/>
    <w:rsid w:val="00E9491F"/>
    <w:rsid w:val="00EB0019"/>
    <w:rsid w:val="00EB67A7"/>
    <w:rsid w:val="00EB7A7E"/>
    <w:rsid w:val="00EB7C53"/>
    <w:rsid w:val="00EC14FB"/>
    <w:rsid w:val="00EE4857"/>
    <w:rsid w:val="00EF286A"/>
    <w:rsid w:val="00EF5AC8"/>
    <w:rsid w:val="00F06838"/>
    <w:rsid w:val="00F40753"/>
    <w:rsid w:val="00F463B8"/>
    <w:rsid w:val="00F63BFC"/>
    <w:rsid w:val="00F65812"/>
    <w:rsid w:val="00F713D0"/>
    <w:rsid w:val="00F73338"/>
    <w:rsid w:val="00F73738"/>
    <w:rsid w:val="00F84CCD"/>
    <w:rsid w:val="00FA2A55"/>
    <w:rsid w:val="00FB22C2"/>
    <w:rsid w:val="00FC2713"/>
    <w:rsid w:val="00FC397C"/>
    <w:rsid w:val="00FC5FDA"/>
    <w:rsid w:val="00FD3AD0"/>
    <w:rsid w:val="00FE05D1"/>
    <w:rsid w:val="00FE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A4C1D"/>
  <w15:docId w15:val="{E4D9E6C2-4C7D-43CF-B9EF-0B46D36A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31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22E3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locked/>
    <w:rsid w:val="00422E39"/>
    <w:pPr>
      <w:keepNext/>
      <w:numPr>
        <w:ilvl w:val="1"/>
        <w:numId w:val="1"/>
      </w:numPr>
      <w:spacing w:after="0" w:line="240" w:lineRule="auto"/>
      <w:ind w:right="-108"/>
      <w:jc w:val="both"/>
      <w:outlineLvl w:val="1"/>
    </w:pPr>
    <w:rPr>
      <w:rFonts w:ascii="Times New Roman" w:hAnsi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locked/>
    <w:rsid w:val="00422E39"/>
    <w:pPr>
      <w:keepNext/>
      <w:numPr>
        <w:ilvl w:val="2"/>
        <w:numId w:val="1"/>
      </w:numPr>
      <w:tabs>
        <w:tab w:val="left" w:pos="5245"/>
      </w:tabs>
      <w:spacing w:after="0" w:line="240" w:lineRule="auto"/>
      <w:outlineLvl w:val="2"/>
    </w:pPr>
    <w:rPr>
      <w:rFonts w:ascii="Times New Roman" w:hAnsi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9"/>
    <w:qFormat/>
    <w:locked/>
    <w:rsid w:val="00422E39"/>
    <w:pPr>
      <w:keepNext/>
      <w:numPr>
        <w:ilvl w:val="3"/>
        <w:numId w:val="1"/>
      </w:numPr>
      <w:spacing w:after="0" w:line="240" w:lineRule="auto"/>
      <w:ind w:right="34"/>
      <w:jc w:val="center"/>
      <w:outlineLvl w:val="3"/>
    </w:pPr>
    <w:rPr>
      <w:rFonts w:ascii="Times New Roman" w:hAnsi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locked/>
    <w:rsid w:val="00422E39"/>
    <w:pPr>
      <w:keepNext/>
      <w:numPr>
        <w:ilvl w:val="4"/>
        <w:numId w:val="1"/>
      </w:numPr>
      <w:spacing w:after="0" w:line="240" w:lineRule="auto"/>
      <w:ind w:right="-108"/>
      <w:jc w:val="both"/>
      <w:outlineLvl w:val="4"/>
    </w:pPr>
    <w:rPr>
      <w:rFonts w:ascii="Times New Roman" w:hAnsi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qFormat/>
    <w:locked/>
    <w:rsid w:val="00422E39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hAnsi="Times New Roman"/>
      <w:sz w:val="24"/>
      <w:szCs w:val="20"/>
      <w:lang w:eastAsia="ar-SA"/>
    </w:rPr>
  </w:style>
  <w:style w:type="paragraph" w:styleId="7">
    <w:name w:val="heading 7"/>
    <w:basedOn w:val="a"/>
    <w:next w:val="a"/>
    <w:link w:val="70"/>
    <w:uiPriority w:val="99"/>
    <w:qFormat/>
    <w:locked/>
    <w:rsid w:val="00422E39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hAnsi="Times New Roman"/>
      <w:b/>
      <w:bCs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  <w:lang w:eastAsia="en-US"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  <w:lang w:eastAsia="en-US"/>
    </w:rPr>
  </w:style>
  <w:style w:type="table" w:styleId="a3">
    <w:name w:val="Table Grid"/>
    <w:basedOn w:val="a1"/>
    <w:uiPriority w:val="99"/>
    <w:rsid w:val="00A27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C6958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2C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C695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00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100003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100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locked/>
    <w:rsid w:val="00100003"/>
    <w:rPr>
      <w:rFonts w:cs="Times New Roman"/>
    </w:rPr>
  </w:style>
  <w:style w:type="paragraph" w:styleId="ab">
    <w:name w:val="List Paragraph"/>
    <w:basedOn w:val="a"/>
    <w:uiPriority w:val="34"/>
    <w:qFormat/>
    <w:rsid w:val="0020691B"/>
    <w:pPr>
      <w:ind w:left="720"/>
      <w:contextualSpacing/>
    </w:pPr>
  </w:style>
  <w:style w:type="character" w:customStyle="1" w:styleId="WW8Num6z0">
    <w:name w:val="WW8Num6z0"/>
    <w:uiPriority w:val="99"/>
    <w:rsid w:val="00422E39"/>
    <w:rPr>
      <w:rFonts w:ascii="Times New Roman" w:hAnsi="Times New Roman"/>
    </w:rPr>
  </w:style>
  <w:style w:type="character" w:customStyle="1" w:styleId="WW8Num7z0">
    <w:name w:val="WW8Num7z0"/>
    <w:uiPriority w:val="99"/>
    <w:rsid w:val="00422E39"/>
    <w:rPr>
      <w:rFonts w:ascii="Times New Roman" w:hAnsi="Times New Roman"/>
    </w:rPr>
  </w:style>
  <w:style w:type="character" w:customStyle="1" w:styleId="WW8Num16z0">
    <w:name w:val="WW8Num16z0"/>
    <w:uiPriority w:val="99"/>
    <w:rsid w:val="00422E39"/>
    <w:rPr>
      <w:rFonts w:ascii="Symbol" w:hAnsi="Symbol"/>
    </w:rPr>
  </w:style>
  <w:style w:type="character" w:customStyle="1" w:styleId="WW8Num18z0">
    <w:name w:val="WW8Num18z0"/>
    <w:uiPriority w:val="99"/>
    <w:rsid w:val="00422E39"/>
  </w:style>
  <w:style w:type="character" w:customStyle="1" w:styleId="Absatz-Standardschriftart">
    <w:name w:val="Absatz-Standardschriftart"/>
    <w:uiPriority w:val="99"/>
    <w:rsid w:val="00422E39"/>
  </w:style>
  <w:style w:type="character" w:customStyle="1" w:styleId="WW8Num17z0">
    <w:name w:val="WW8Num17z0"/>
    <w:uiPriority w:val="99"/>
    <w:rsid w:val="00422E39"/>
    <w:rPr>
      <w:rFonts w:ascii="Times New Roman" w:hAnsi="Times New Roman"/>
    </w:rPr>
  </w:style>
  <w:style w:type="character" w:customStyle="1" w:styleId="WW8Num19z0">
    <w:name w:val="WW8Num19z0"/>
    <w:uiPriority w:val="99"/>
    <w:rsid w:val="00422E39"/>
    <w:rPr>
      <w:rFonts w:ascii="Symbol" w:hAnsi="Symbol"/>
      <w:sz w:val="18"/>
    </w:rPr>
  </w:style>
  <w:style w:type="character" w:customStyle="1" w:styleId="WW-Absatz-Standardschriftart">
    <w:name w:val="WW-Absatz-Standardschriftart"/>
    <w:uiPriority w:val="99"/>
    <w:rsid w:val="00422E39"/>
  </w:style>
  <w:style w:type="character" w:customStyle="1" w:styleId="WW8Num20z0">
    <w:name w:val="WW8Num20z0"/>
    <w:uiPriority w:val="99"/>
    <w:rsid w:val="00422E39"/>
    <w:rPr>
      <w:rFonts w:ascii="Symbol" w:hAnsi="Symbol"/>
      <w:sz w:val="18"/>
    </w:rPr>
  </w:style>
  <w:style w:type="character" w:customStyle="1" w:styleId="WW8Num21z0">
    <w:name w:val="WW8Num21z0"/>
    <w:uiPriority w:val="99"/>
    <w:rsid w:val="00422E39"/>
    <w:rPr>
      <w:rFonts w:ascii="Symbol" w:hAnsi="Symbol"/>
      <w:sz w:val="18"/>
    </w:rPr>
  </w:style>
  <w:style w:type="character" w:customStyle="1" w:styleId="WW-Absatz-Standardschriftart1">
    <w:name w:val="WW-Absatz-Standardschriftart1"/>
    <w:uiPriority w:val="99"/>
    <w:rsid w:val="00422E39"/>
  </w:style>
  <w:style w:type="character" w:customStyle="1" w:styleId="WW8Num6z1">
    <w:name w:val="WW8Num6z1"/>
    <w:uiPriority w:val="99"/>
    <w:rsid w:val="00422E39"/>
    <w:rPr>
      <w:rFonts w:ascii="Courier New" w:hAnsi="Courier New"/>
    </w:rPr>
  </w:style>
  <w:style w:type="character" w:customStyle="1" w:styleId="WW8Num6z2">
    <w:name w:val="WW8Num6z2"/>
    <w:uiPriority w:val="99"/>
    <w:rsid w:val="00422E39"/>
    <w:rPr>
      <w:rFonts w:ascii="Wingdings" w:hAnsi="Wingdings"/>
    </w:rPr>
  </w:style>
  <w:style w:type="character" w:customStyle="1" w:styleId="WW8Num6z3">
    <w:name w:val="WW8Num6z3"/>
    <w:uiPriority w:val="99"/>
    <w:rsid w:val="00422E39"/>
    <w:rPr>
      <w:rFonts w:ascii="Symbol" w:hAnsi="Symbol"/>
    </w:rPr>
  </w:style>
  <w:style w:type="character" w:customStyle="1" w:styleId="WW8Num8z0">
    <w:name w:val="WW8Num8z0"/>
    <w:uiPriority w:val="99"/>
    <w:rsid w:val="00422E39"/>
    <w:rPr>
      <w:rFonts w:ascii="Symbol" w:hAnsi="Symbol"/>
    </w:rPr>
  </w:style>
  <w:style w:type="character" w:customStyle="1" w:styleId="WW8Num8z1">
    <w:name w:val="WW8Num8z1"/>
    <w:uiPriority w:val="99"/>
    <w:rsid w:val="00422E39"/>
    <w:rPr>
      <w:rFonts w:ascii="Courier New" w:hAnsi="Courier New"/>
    </w:rPr>
  </w:style>
  <w:style w:type="character" w:customStyle="1" w:styleId="WW8Num8z2">
    <w:name w:val="WW8Num8z2"/>
    <w:uiPriority w:val="99"/>
    <w:rsid w:val="00422E39"/>
    <w:rPr>
      <w:rFonts w:ascii="Wingdings" w:hAnsi="Wingdings"/>
    </w:rPr>
  </w:style>
  <w:style w:type="character" w:customStyle="1" w:styleId="WW8Num9z0">
    <w:name w:val="WW8Num9z0"/>
    <w:uiPriority w:val="99"/>
    <w:rsid w:val="00422E39"/>
    <w:rPr>
      <w:rFonts w:ascii="Times New Roman" w:hAnsi="Times New Roman"/>
    </w:rPr>
  </w:style>
  <w:style w:type="character" w:customStyle="1" w:styleId="WW8Num9z1">
    <w:name w:val="WW8Num9z1"/>
    <w:uiPriority w:val="99"/>
    <w:rsid w:val="00422E39"/>
    <w:rPr>
      <w:rFonts w:ascii="Courier New" w:hAnsi="Courier New"/>
    </w:rPr>
  </w:style>
  <w:style w:type="character" w:customStyle="1" w:styleId="WW8Num9z2">
    <w:name w:val="WW8Num9z2"/>
    <w:uiPriority w:val="99"/>
    <w:rsid w:val="00422E39"/>
    <w:rPr>
      <w:rFonts w:ascii="Wingdings" w:hAnsi="Wingdings"/>
    </w:rPr>
  </w:style>
  <w:style w:type="character" w:customStyle="1" w:styleId="WW8Num9z3">
    <w:name w:val="WW8Num9z3"/>
    <w:uiPriority w:val="99"/>
    <w:rsid w:val="00422E39"/>
    <w:rPr>
      <w:rFonts w:ascii="Symbol" w:hAnsi="Symbol"/>
    </w:rPr>
  </w:style>
  <w:style w:type="character" w:customStyle="1" w:styleId="WW8Num10z0">
    <w:name w:val="WW8Num10z0"/>
    <w:uiPriority w:val="99"/>
    <w:rsid w:val="00422E39"/>
    <w:rPr>
      <w:rFonts w:ascii="Symbol" w:hAnsi="Symbol"/>
    </w:rPr>
  </w:style>
  <w:style w:type="character" w:customStyle="1" w:styleId="WW8Num10z1">
    <w:name w:val="WW8Num10z1"/>
    <w:uiPriority w:val="99"/>
    <w:rsid w:val="00422E39"/>
    <w:rPr>
      <w:rFonts w:ascii="Courier New" w:hAnsi="Courier New"/>
    </w:rPr>
  </w:style>
  <w:style w:type="character" w:customStyle="1" w:styleId="WW8Num10z2">
    <w:name w:val="WW8Num10z2"/>
    <w:uiPriority w:val="99"/>
    <w:rsid w:val="00422E39"/>
    <w:rPr>
      <w:rFonts w:ascii="Wingdings" w:hAnsi="Wingdings"/>
    </w:rPr>
  </w:style>
  <w:style w:type="character" w:customStyle="1" w:styleId="WW8Num12z0">
    <w:name w:val="WW8Num12z0"/>
    <w:uiPriority w:val="99"/>
    <w:rsid w:val="00422E39"/>
    <w:rPr>
      <w:rFonts w:ascii="Symbol" w:hAnsi="Symbol"/>
    </w:rPr>
  </w:style>
  <w:style w:type="character" w:customStyle="1" w:styleId="WW8Num12z1">
    <w:name w:val="WW8Num12z1"/>
    <w:uiPriority w:val="99"/>
    <w:rsid w:val="00422E39"/>
    <w:rPr>
      <w:rFonts w:ascii="Courier New" w:hAnsi="Courier New"/>
    </w:rPr>
  </w:style>
  <w:style w:type="character" w:customStyle="1" w:styleId="WW8Num12z2">
    <w:name w:val="WW8Num12z2"/>
    <w:uiPriority w:val="99"/>
    <w:rsid w:val="00422E39"/>
    <w:rPr>
      <w:rFonts w:ascii="Wingdings" w:hAnsi="Wingdings"/>
    </w:rPr>
  </w:style>
  <w:style w:type="character" w:customStyle="1" w:styleId="WW8Num15z0">
    <w:name w:val="WW8Num15z0"/>
    <w:uiPriority w:val="99"/>
    <w:rsid w:val="00422E39"/>
    <w:rPr>
      <w:rFonts w:ascii="Symbol" w:hAnsi="Symbol"/>
    </w:rPr>
  </w:style>
  <w:style w:type="character" w:customStyle="1" w:styleId="WW8Num22z0">
    <w:name w:val="WW8Num22z0"/>
    <w:uiPriority w:val="99"/>
    <w:rsid w:val="00422E39"/>
    <w:rPr>
      <w:rFonts w:ascii="Times New Roman" w:hAnsi="Times New Roman"/>
    </w:rPr>
  </w:style>
  <w:style w:type="character" w:customStyle="1" w:styleId="WW8Num22z1">
    <w:name w:val="WW8Num22z1"/>
    <w:uiPriority w:val="99"/>
    <w:rsid w:val="00422E39"/>
    <w:rPr>
      <w:rFonts w:ascii="Courier New" w:hAnsi="Courier New"/>
    </w:rPr>
  </w:style>
  <w:style w:type="character" w:customStyle="1" w:styleId="WW8Num22z2">
    <w:name w:val="WW8Num22z2"/>
    <w:uiPriority w:val="99"/>
    <w:rsid w:val="00422E39"/>
    <w:rPr>
      <w:rFonts w:ascii="Wingdings" w:hAnsi="Wingdings"/>
    </w:rPr>
  </w:style>
  <w:style w:type="character" w:customStyle="1" w:styleId="WW8Num22z3">
    <w:name w:val="WW8Num22z3"/>
    <w:uiPriority w:val="99"/>
    <w:rsid w:val="00422E39"/>
    <w:rPr>
      <w:rFonts w:ascii="Symbol" w:hAnsi="Symbol"/>
    </w:rPr>
  </w:style>
  <w:style w:type="character" w:customStyle="1" w:styleId="WW8Num30z0">
    <w:name w:val="WW8Num30z0"/>
    <w:uiPriority w:val="99"/>
    <w:rsid w:val="00422E39"/>
    <w:rPr>
      <w:rFonts w:ascii="Symbol" w:hAnsi="Symbol"/>
    </w:rPr>
  </w:style>
  <w:style w:type="character" w:customStyle="1" w:styleId="WW8Num30z1">
    <w:name w:val="WW8Num30z1"/>
    <w:uiPriority w:val="99"/>
    <w:rsid w:val="00422E39"/>
    <w:rPr>
      <w:rFonts w:ascii="Courier New" w:hAnsi="Courier New"/>
    </w:rPr>
  </w:style>
  <w:style w:type="character" w:customStyle="1" w:styleId="WW8Num30z2">
    <w:name w:val="WW8Num30z2"/>
    <w:uiPriority w:val="99"/>
    <w:rsid w:val="00422E39"/>
    <w:rPr>
      <w:rFonts w:ascii="Wingdings" w:hAnsi="Wingdings"/>
    </w:rPr>
  </w:style>
  <w:style w:type="character" w:customStyle="1" w:styleId="WW8Num39z0">
    <w:name w:val="WW8Num39z0"/>
    <w:uiPriority w:val="99"/>
    <w:rsid w:val="00422E39"/>
  </w:style>
  <w:style w:type="character" w:customStyle="1" w:styleId="WW8Num40z0">
    <w:name w:val="WW8Num40z0"/>
    <w:uiPriority w:val="99"/>
    <w:rsid w:val="00422E39"/>
    <w:rPr>
      <w:rFonts w:ascii="Times New Roman" w:hAnsi="Times New Roman"/>
    </w:rPr>
  </w:style>
  <w:style w:type="character" w:customStyle="1" w:styleId="WW8Num40z1">
    <w:name w:val="WW8Num40z1"/>
    <w:uiPriority w:val="99"/>
    <w:rsid w:val="00422E39"/>
    <w:rPr>
      <w:rFonts w:ascii="Courier New" w:hAnsi="Courier New"/>
    </w:rPr>
  </w:style>
  <w:style w:type="character" w:customStyle="1" w:styleId="WW8Num40z2">
    <w:name w:val="WW8Num40z2"/>
    <w:uiPriority w:val="99"/>
    <w:rsid w:val="00422E39"/>
    <w:rPr>
      <w:rFonts w:ascii="Wingdings" w:hAnsi="Wingdings"/>
    </w:rPr>
  </w:style>
  <w:style w:type="character" w:customStyle="1" w:styleId="WW8Num40z3">
    <w:name w:val="WW8Num40z3"/>
    <w:uiPriority w:val="99"/>
    <w:rsid w:val="00422E39"/>
    <w:rPr>
      <w:rFonts w:ascii="Symbol" w:hAnsi="Symbol"/>
    </w:rPr>
  </w:style>
  <w:style w:type="character" w:customStyle="1" w:styleId="11">
    <w:name w:val="Основной шрифт абзаца1"/>
    <w:uiPriority w:val="99"/>
    <w:rsid w:val="00422E39"/>
  </w:style>
  <w:style w:type="character" w:styleId="ac">
    <w:name w:val="page number"/>
    <w:uiPriority w:val="99"/>
    <w:rsid w:val="00422E39"/>
    <w:rPr>
      <w:rFonts w:cs="Times New Roman"/>
    </w:rPr>
  </w:style>
  <w:style w:type="character" w:customStyle="1" w:styleId="ad">
    <w:name w:val="Символ нумерации"/>
    <w:uiPriority w:val="99"/>
    <w:rsid w:val="00422E39"/>
  </w:style>
  <w:style w:type="character" w:customStyle="1" w:styleId="ae">
    <w:name w:val="Маркеры списка"/>
    <w:uiPriority w:val="99"/>
    <w:rsid w:val="00422E39"/>
    <w:rPr>
      <w:rFonts w:ascii="StarSymbol" w:eastAsia="StarSymbol" w:hAnsi="StarSymbol"/>
      <w:sz w:val="18"/>
    </w:rPr>
  </w:style>
  <w:style w:type="paragraph" w:customStyle="1" w:styleId="12">
    <w:name w:val="Заголовок1"/>
    <w:basedOn w:val="a"/>
    <w:next w:val="af"/>
    <w:uiPriority w:val="99"/>
    <w:rsid w:val="00422E39"/>
    <w:pPr>
      <w:keepNext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styleId="af">
    <w:name w:val="Body Text"/>
    <w:basedOn w:val="a"/>
    <w:link w:val="af0"/>
    <w:uiPriority w:val="99"/>
    <w:rsid w:val="00422E39"/>
    <w:pPr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character" w:customStyle="1" w:styleId="af0">
    <w:name w:val="Основной текст Знак"/>
    <w:link w:val="af"/>
    <w:uiPriority w:val="99"/>
    <w:semiHidden/>
    <w:locked/>
    <w:rPr>
      <w:rFonts w:cs="Times New Roman"/>
      <w:lang w:eastAsia="en-US"/>
    </w:rPr>
  </w:style>
  <w:style w:type="paragraph" w:styleId="af1">
    <w:name w:val="List"/>
    <w:basedOn w:val="af"/>
    <w:uiPriority w:val="99"/>
    <w:rsid w:val="00422E39"/>
    <w:rPr>
      <w:rFonts w:ascii="Arial" w:hAnsi="Arial" w:cs="Tahoma"/>
    </w:rPr>
  </w:style>
  <w:style w:type="paragraph" w:customStyle="1" w:styleId="13">
    <w:name w:val="Название1"/>
    <w:basedOn w:val="a"/>
    <w:uiPriority w:val="99"/>
    <w:rsid w:val="00422E39"/>
    <w:pPr>
      <w:suppressLineNumbers/>
      <w:spacing w:before="120" w:after="120" w:line="240" w:lineRule="auto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uiPriority w:val="99"/>
    <w:rsid w:val="00422E39"/>
    <w:pPr>
      <w:suppressLineNumbers/>
      <w:spacing w:after="0" w:line="240" w:lineRule="auto"/>
    </w:pPr>
    <w:rPr>
      <w:rFonts w:ascii="Arial" w:hAnsi="Arial" w:cs="Tahoma"/>
      <w:sz w:val="20"/>
      <w:szCs w:val="20"/>
      <w:lang w:eastAsia="ar-SA"/>
    </w:rPr>
  </w:style>
  <w:style w:type="paragraph" w:styleId="af2">
    <w:name w:val="Title"/>
    <w:basedOn w:val="a"/>
    <w:next w:val="af3"/>
    <w:link w:val="af4"/>
    <w:uiPriority w:val="99"/>
    <w:qFormat/>
    <w:locked/>
    <w:rsid w:val="00422E39"/>
    <w:pPr>
      <w:spacing w:after="0" w:line="240" w:lineRule="auto"/>
      <w:jc w:val="center"/>
    </w:pPr>
    <w:rPr>
      <w:rFonts w:ascii="Times New Roman" w:hAnsi="Times New Roman"/>
      <w:sz w:val="36"/>
      <w:szCs w:val="20"/>
      <w:lang w:eastAsia="ar-SA"/>
    </w:rPr>
  </w:style>
  <w:style w:type="character" w:customStyle="1" w:styleId="af4">
    <w:name w:val="Заголовок Знак"/>
    <w:link w:val="af2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Subtitle"/>
    <w:basedOn w:val="12"/>
    <w:next w:val="af"/>
    <w:link w:val="af5"/>
    <w:uiPriority w:val="99"/>
    <w:qFormat/>
    <w:locked/>
    <w:rsid w:val="00422E39"/>
    <w:pPr>
      <w:jc w:val="center"/>
    </w:pPr>
    <w:rPr>
      <w:i/>
      <w:iCs/>
    </w:rPr>
  </w:style>
  <w:style w:type="character" w:customStyle="1" w:styleId="af5">
    <w:name w:val="Подзаголовок Знак"/>
    <w:link w:val="af3"/>
    <w:uiPriority w:val="99"/>
    <w:locked/>
    <w:rPr>
      <w:rFonts w:ascii="Cambria" w:hAnsi="Cambria" w:cs="Times New Roman"/>
      <w:sz w:val="24"/>
      <w:szCs w:val="24"/>
      <w:lang w:eastAsia="en-US"/>
    </w:rPr>
  </w:style>
  <w:style w:type="paragraph" w:customStyle="1" w:styleId="15">
    <w:name w:val="Цитата1"/>
    <w:basedOn w:val="a"/>
    <w:uiPriority w:val="99"/>
    <w:rsid w:val="00422E39"/>
    <w:pPr>
      <w:spacing w:after="0" w:line="240" w:lineRule="auto"/>
      <w:ind w:left="-108" w:right="-108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21">
    <w:name w:val="Основной текст 21"/>
    <w:basedOn w:val="a"/>
    <w:uiPriority w:val="99"/>
    <w:rsid w:val="00422E39"/>
    <w:pPr>
      <w:spacing w:after="0" w:line="240" w:lineRule="auto"/>
      <w:ind w:right="3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af6">
    <w:name w:val="Содержимое таблицы"/>
    <w:basedOn w:val="a"/>
    <w:uiPriority w:val="99"/>
    <w:rsid w:val="00422E39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7">
    <w:name w:val="Заголовок таблицы"/>
    <w:basedOn w:val="af6"/>
    <w:uiPriority w:val="99"/>
    <w:rsid w:val="00422E39"/>
    <w:pPr>
      <w:jc w:val="center"/>
    </w:pPr>
    <w:rPr>
      <w:b/>
      <w:bCs/>
    </w:rPr>
  </w:style>
  <w:style w:type="paragraph" w:customStyle="1" w:styleId="af8">
    <w:name w:val="Содержимое врезки"/>
    <w:basedOn w:val="af"/>
    <w:uiPriority w:val="99"/>
    <w:rsid w:val="00422E39"/>
  </w:style>
  <w:style w:type="character" w:customStyle="1" w:styleId="af9">
    <w:name w:val="Знак Знак"/>
    <w:uiPriority w:val="99"/>
    <w:rsid w:val="00422E39"/>
    <w:rPr>
      <w:rFonts w:ascii="Tahoma" w:hAnsi="Tahoma"/>
      <w:sz w:val="16"/>
      <w:lang w:eastAsia="ar-SA" w:bidi="ar-SA"/>
    </w:rPr>
  </w:style>
  <w:style w:type="character" w:styleId="afa">
    <w:name w:val="line number"/>
    <w:basedOn w:val="a0"/>
    <w:uiPriority w:val="99"/>
    <w:semiHidden/>
    <w:unhideWhenUsed/>
    <w:rsid w:val="00BE075E"/>
  </w:style>
  <w:style w:type="paragraph" w:styleId="afb">
    <w:name w:val="No Spacing"/>
    <w:uiPriority w:val="1"/>
    <w:qFormat/>
    <w:rsid w:val="00BA4E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76E63-AEC0-4EE6-B21E-31445C4F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71</Pages>
  <Words>9355</Words>
  <Characters>53327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rubahinalv</dc:creator>
  <cp:lastModifiedBy>Наталия Л. Корниенко</cp:lastModifiedBy>
  <cp:revision>12</cp:revision>
  <cp:lastPrinted>2018-01-09T07:39:00Z</cp:lastPrinted>
  <dcterms:created xsi:type="dcterms:W3CDTF">2022-01-12T06:20:00Z</dcterms:created>
  <dcterms:modified xsi:type="dcterms:W3CDTF">2026-01-20T07:40:00Z</dcterms:modified>
</cp:coreProperties>
</file>